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5EBBF6" w14:textId="77777777" w:rsidR="00C84522" w:rsidRPr="00350BAF" w:rsidRDefault="00C84522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4DE4D99E" w14:textId="77777777" w:rsidR="00A13364" w:rsidRDefault="00A13364" w:rsidP="00A13364">
      <w:pPr>
        <w:pStyle w:val="Body1"/>
        <w:ind w:left="720" w:hanging="720"/>
        <w:jc w:val="center"/>
        <w:rPr>
          <w:b/>
        </w:rPr>
      </w:pPr>
      <w:r>
        <w:rPr>
          <w:rFonts w:hAnsi="Arial Unicode MS"/>
          <w:b/>
        </w:rPr>
        <w:t>Board of Directors Meeting Agenda</w:t>
      </w:r>
    </w:p>
    <w:p w14:paraId="5F7D6FB8" w14:textId="11ED21BD" w:rsidR="00A13364" w:rsidRDefault="00F6050C" w:rsidP="00A13364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 xml:space="preserve">March </w:t>
      </w:r>
      <w:r w:rsidR="00C220F4">
        <w:rPr>
          <w:rFonts w:hAnsi="Arial Unicode MS"/>
          <w:b/>
        </w:rPr>
        <w:t>17</w:t>
      </w:r>
      <w:r w:rsidR="008D3197">
        <w:rPr>
          <w:rFonts w:hAnsi="Arial Unicode MS"/>
          <w:b/>
        </w:rPr>
        <w:t>, 2021</w:t>
      </w:r>
      <w:r w:rsidR="00346802">
        <w:rPr>
          <w:rFonts w:hAnsi="Arial Unicode MS"/>
          <w:b/>
        </w:rPr>
        <w:t xml:space="preserve"> @ 6</w:t>
      </w:r>
      <w:r w:rsidR="00A13364">
        <w:rPr>
          <w:rFonts w:hAnsi="Arial Unicode MS"/>
          <w:b/>
        </w:rPr>
        <w:t xml:space="preserve"> PM</w:t>
      </w:r>
    </w:p>
    <w:p w14:paraId="6A33C034" w14:textId="77777777" w:rsidR="00A13364" w:rsidRDefault="00A13364" w:rsidP="00A13364">
      <w:pPr>
        <w:pStyle w:val="Body1"/>
        <w:ind w:left="720" w:hanging="720"/>
        <w:jc w:val="center"/>
        <w:rPr>
          <w:rFonts w:hAnsi="Arial Unicode MS"/>
          <w:b/>
        </w:rPr>
      </w:pPr>
    </w:p>
    <w:p w14:paraId="2A52EA3D" w14:textId="77777777" w:rsidR="003621C4" w:rsidRPr="003621C4" w:rsidRDefault="003621C4" w:rsidP="003621C4">
      <w:pPr>
        <w:pStyle w:val="Body1"/>
        <w:rPr>
          <w:rFonts w:hAnsi="Arial Unicode MS"/>
          <w:b/>
        </w:rPr>
      </w:pPr>
      <w:r>
        <w:rPr>
          <w:rFonts w:hAnsi="Arial Unicode MS"/>
          <w:b/>
        </w:rPr>
        <w:t>In Attendance:</w:t>
      </w:r>
      <w:r>
        <w:rPr>
          <w:rFonts w:hAnsi="Arial Unicode MS"/>
          <w:b/>
        </w:rPr>
        <w:tab/>
      </w:r>
      <w:r w:rsidRPr="003621C4">
        <w:rPr>
          <w:rFonts w:hAnsi="Arial Unicode MS"/>
        </w:rPr>
        <w:t xml:space="preserve">John </w:t>
      </w:r>
      <w:proofErr w:type="spellStart"/>
      <w:r w:rsidRPr="003621C4">
        <w:rPr>
          <w:rFonts w:hAnsi="Arial Unicode MS"/>
        </w:rPr>
        <w:t>DeCaro</w:t>
      </w:r>
      <w:proofErr w:type="spellEnd"/>
      <w:r w:rsidRPr="003621C4">
        <w:rPr>
          <w:rFonts w:hAnsi="Arial Unicode MS"/>
          <w:b/>
        </w:rPr>
        <w:tab/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</w:rPr>
        <w:t>Joey Merrick</w:t>
      </w:r>
      <w:r w:rsidRPr="003621C4">
        <w:rPr>
          <w:rFonts w:hAnsi="Arial Unicode MS"/>
        </w:rPr>
        <w:tab/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</w:rPr>
        <w:t>Abby O</w:t>
      </w:r>
      <w:r w:rsidRPr="003621C4">
        <w:rPr>
          <w:rFonts w:hAnsi="Arial Unicode MS"/>
        </w:rPr>
        <w:t>’</w:t>
      </w:r>
      <w:r w:rsidRPr="003621C4">
        <w:rPr>
          <w:rFonts w:hAnsi="Arial Unicode MS"/>
        </w:rPr>
        <w:t>Neill</w:t>
      </w:r>
      <w:r w:rsidRPr="003621C4">
        <w:rPr>
          <w:rFonts w:hAnsi="Arial Unicode MS"/>
          <w:b/>
        </w:rPr>
        <w:t xml:space="preserve"> </w:t>
      </w:r>
    </w:p>
    <w:p w14:paraId="7ED4EFDB" w14:textId="77777777" w:rsidR="003621C4" w:rsidRDefault="003621C4" w:rsidP="003621C4">
      <w:pPr>
        <w:pStyle w:val="Body1"/>
        <w:rPr>
          <w:rFonts w:hAnsi="Arial Unicode MS"/>
          <w:b/>
        </w:rPr>
      </w:pPr>
      <w:r w:rsidRPr="003621C4">
        <w:rPr>
          <w:rFonts w:hAnsi="Arial Unicode MS"/>
          <w:b/>
        </w:rPr>
        <w:tab/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</w:rPr>
        <w:t>Dave Bell</w:t>
      </w:r>
      <w:r w:rsidRPr="003621C4">
        <w:rPr>
          <w:rFonts w:hAnsi="Arial Unicode MS"/>
          <w:b/>
        </w:rPr>
        <w:t xml:space="preserve"> </w:t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</w:rPr>
        <w:t>Melissa Casey</w:t>
      </w:r>
      <w:r>
        <w:rPr>
          <w:rFonts w:hAnsi="Arial Unicode MS"/>
          <w:b/>
        </w:rPr>
        <w:tab/>
      </w:r>
      <w:r>
        <w:rPr>
          <w:rFonts w:hAnsi="Arial Unicode MS"/>
          <w:b/>
        </w:rPr>
        <w:tab/>
      </w:r>
      <w:r w:rsidRPr="003621C4">
        <w:rPr>
          <w:rFonts w:hAnsi="Arial Unicode MS"/>
        </w:rPr>
        <w:t xml:space="preserve">Karl </w:t>
      </w:r>
      <w:proofErr w:type="spellStart"/>
      <w:r w:rsidRPr="003621C4">
        <w:rPr>
          <w:rFonts w:hAnsi="Arial Unicode MS"/>
        </w:rPr>
        <w:t>Greninger</w:t>
      </w:r>
      <w:proofErr w:type="spellEnd"/>
      <w:r w:rsidRPr="003621C4">
        <w:rPr>
          <w:rFonts w:hAnsi="Arial Unicode MS"/>
          <w:b/>
        </w:rPr>
        <w:t xml:space="preserve"> </w:t>
      </w:r>
      <w:r w:rsidRPr="003621C4">
        <w:rPr>
          <w:rFonts w:hAnsi="Arial Unicode MS"/>
          <w:b/>
        </w:rPr>
        <w:tab/>
      </w:r>
    </w:p>
    <w:p w14:paraId="49F0F4D6" w14:textId="635214C2" w:rsidR="003621C4" w:rsidRPr="003621C4" w:rsidRDefault="003621C4" w:rsidP="003621C4">
      <w:pPr>
        <w:pStyle w:val="Body1"/>
        <w:ind w:left="1440" w:firstLine="720"/>
        <w:rPr>
          <w:rFonts w:hAnsi="Arial Unicode MS"/>
          <w:b/>
        </w:rPr>
      </w:pPr>
      <w:r w:rsidRPr="003621C4">
        <w:rPr>
          <w:rFonts w:hAnsi="Arial Unicode MS"/>
        </w:rPr>
        <w:t xml:space="preserve">Moe </w:t>
      </w:r>
      <w:proofErr w:type="spellStart"/>
      <w:r w:rsidRPr="003621C4">
        <w:rPr>
          <w:rFonts w:hAnsi="Arial Unicode MS"/>
        </w:rPr>
        <w:t>Niederer</w:t>
      </w:r>
      <w:proofErr w:type="spellEnd"/>
      <w:r w:rsidRPr="003621C4">
        <w:rPr>
          <w:rFonts w:hAnsi="Arial Unicode MS"/>
        </w:rPr>
        <w:tab/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</w:rPr>
        <w:t xml:space="preserve">Heather </w:t>
      </w:r>
      <w:proofErr w:type="spellStart"/>
      <w:r w:rsidRPr="003621C4">
        <w:rPr>
          <w:rFonts w:hAnsi="Arial Unicode MS"/>
        </w:rPr>
        <w:t>Calcaterra</w:t>
      </w:r>
      <w:proofErr w:type="spellEnd"/>
      <w:r>
        <w:rPr>
          <w:rFonts w:hAnsi="Arial Unicode MS"/>
        </w:rPr>
        <w:tab/>
        <w:t>Amanda Bell</w:t>
      </w:r>
    </w:p>
    <w:p w14:paraId="3BED84F1" w14:textId="77777777" w:rsidR="003621C4" w:rsidRPr="003621C4" w:rsidRDefault="003621C4" w:rsidP="003621C4">
      <w:pPr>
        <w:pStyle w:val="Body1"/>
        <w:rPr>
          <w:rFonts w:hAnsi="Arial Unicode MS"/>
          <w:b/>
        </w:rPr>
      </w:pPr>
      <w:r w:rsidRPr="003621C4">
        <w:rPr>
          <w:rFonts w:hAnsi="Arial Unicode MS"/>
          <w:b/>
        </w:rPr>
        <w:tab/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</w:rPr>
        <w:t>Matt Kirby</w:t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  <w:b/>
        </w:rPr>
        <w:tab/>
      </w:r>
      <w:proofErr w:type="spellStart"/>
      <w:r w:rsidRPr="003621C4">
        <w:rPr>
          <w:rFonts w:hAnsi="Arial Unicode MS"/>
        </w:rPr>
        <w:t>Nic</w:t>
      </w:r>
      <w:proofErr w:type="spellEnd"/>
      <w:r w:rsidRPr="003621C4">
        <w:rPr>
          <w:rFonts w:hAnsi="Arial Unicode MS"/>
        </w:rPr>
        <w:t xml:space="preserve"> Dutton</w:t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  <w:b/>
        </w:rPr>
        <w:tab/>
      </w:r>
      <w:r w:rsidRPr="00152397">
        <w:rPr>
          <w:rFonts w:hAnsi="Arial Unicode MS"/>
        </w:rPr>
        <w:t>Travis Martin</w:t>
      </w:r>
      <w:r w:rsidRPr="003621C4">
        <w:rPr>
          <w:rFonts w:hAnsi="Arial Unicode MS"/>
          <w:b/>
        </w:rPr>
        <w:tab/>
      </w:r>
      <w:r w:rsidRPr="003621C4">
        <w:rPr>
          <w:rFonts w:hAnsi="Arial Unicode MS"/>
          <w:b/>
        </w:rPr>
        <w:tab/>
      </w:r>
    </w:p>
    <w:p w14:paraId="2211EB2B" w14:textId="77777777" w:rsidR="003621C4" w:rsidRDefault="003621C4" w:rsidP="003621C4">
      <w:pPr>
        <w:pStyle w:val="Body1"/>
        <w:spacing w:line="360" w:lineRule="auto"/>
        <w:ind w:left="720" w:hanging="720"/>
        <w:rPr>
          <w:rFonts w:hAnsi="Arial Unicode MS"/>
          <w:b/>
        </w:rPr>
      </w:pPr>
    </w:p>
    <w:p w14:paraId="24778D64" w14:textId="1235C93A" w:rsidR="003621C4" w:rsidRDefault="003621C4" w:rsidP="003621C4">
      <w:pPr>
        <w:pStyle w:val="Body1"/>
        <w:spacing w:line="360" w:lineRule="auto"/>
        <w:ind w:left="720" w:hanging="720"/>
      </w:pPr>
      <w:r w:rsidRPr="00C26FF6">
        <w:rPr>
          <w:rFonts w:hAnsi="Arial Unicode MS"/>
          <w:b/>
        </w:rPr>
        <w:t xml:space="preserve">Meeting </w:t>
      </w:r>
      <w:r>
        <w:rPr>
          <w:rFonts w:hAnsi="Arial Unicode MS"/>
          <w:b/>
        </w:rPr>
        <w:t xml:space="preserve">Call to Order: </w:t>
      </w:r>
      <w:r>
        <w:rPr>
          <w:rFonts w:hAnsi="Arial Unicode MS"/>
        </w:rPr>
        <w:t>6</w:t>
      </w:r>
      <w:r w:rsidRPr="002A04F2">
        <w:rPr>
          <w:rFonts w:hAnsi="Arial Unicode MS"/>
        </w:rPr>
        <w:t>:03pm</w:t>
      </w:r>
    </w:p>
    <w:p w14:paraId="1977F4B8" w14:textId="77777777" w:rsidR="003621C4" w:rsidRDefault="003621C4" w:rsidP="003621C4">
      <w:pPr>
        <w:pStyle w:val="Body1"/>
        <w:spacing w:line="360" w:lineRule="auto"/>
        <w:rPr>
          <w:rFonts w:hAnsi="Arial Unicode MS"/>
        </w:rPr>
      </w:pPr>
      <w:r w:rsidRPr="00C26FF6">
        <w:rPr>
          <w:rFonts w:hAnsi="Arial Unicode MS"/>
          <w:b/>
        </w:rPr>
        <w:t>Meeting Location:</w:t>
      </w:r>
      <w:r>
        <w:rPr>
          <w:rFonts w:hAnsi="Arial Unicode MS"/>
          <w:b/>
        </w:rPr>
        <w:t xml:space="preserve"> </w:t>
      </w:r>
      <w:r>
        <w:rPr>
          <w:rFonts w:hAnsi="Arial Unicode MS"/>
        </w:rPr>
        <w:t>Zoom</w:t>
      </w:r>
    </w:p>
    <w:p w14:paraId="29F403F2" w14:textId="77777777" w:rsidR="003621C4" w:rsidRDefault="003621C4" w:rsidP="003621C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  <w:u w:val="single"/>
        </w:rPr>
        <w:t>Guest Concerns:</w:t>
      </w:r>
      <w:r>
        <w:rPr>
          <w:rFonts w:hAnsi="Arial Unicode MS"/>
        </w:rPr>
        <w:t xml:space="preserve">  </w:t>
      </w:r>
    </w:p>
    <w:p w14:paraId="1148313C" w14:textId="77777777" w:rsidR="003621C4" w:rsidRDefault="003621C4" w:rsidP="003621C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</w:rPr>
        <w:t>No guests</w:t>
      </w:r>
    </w:p>
    <w:p w14:paraId="199587DE" w14:textId="77777777" w:rsidR="003621C4" w:rsidRPr="00E537E2" w:rsidRDefault="003621C4" w:rsidP="003621C4">
      <w:pPr>
        <w:pStyle w:val="Body1"/>
        <w:spacing w:line="360" w:lineRule="auto"/>
        <w:rPr>
          <w:rFonts w:hAnsi="Arial Unicode MS"/>
        </w:rPr>
      </w:pPr>
    </w:p>
    <w:p w14:paraId="188A048D" w14:textId="0201A1A2" w:rsidR="003621C4" w:rsidRPr="00497B1D" w:rsidRDefault="003621C4" w:rsidP="003621C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</w:rPr>
        <w:t xml:space="preserve">Approval to excuse absent Board Members: </w:t>
      </w:r>
      <w:r w:rsidRPr="00E537E2">
        <w:rPr>
          <w:rFonts w:hAnsi="Arial Unicode MS"/>
        </w:rPr>
        <w:t xml:space="preserve">motion to </w:t>
      </w:r>
      <w:r w:rsidR="00007796">
        <w:rPr>
          <w:rFonts w:hAnsi="Arial Unicode MS"/>
        </w:rPr>
        <w:t>e</w:t>
      </w:r>
      <w:bookmarkStart w:id="0" w:name="_GoBack"/>
      <w:bookmarkEnd w:id="0"/>
      <w:r>
        <w:rPr>
          <w:rFonts w:hAnsi="Arial Unicode MS"/>
        </w:rPr>
        <w:t xml:space="preserve">xcuse </w:t>
      </w:r>
      <w:r>
        <w:rPr>
          <w:rFonts w:hAnsi="Arial Unicode MS"/>
        </w:rPr>
        <w:t>Travis</w:t>
      </w:r>
      <w:r w:rsidR="00152397">
        <w:rPr>
          <w:rFonts w:hAnsi="Arial Unicode MS"/>
        </w:rPr>
        <w:t xml:space="preserve"> (at that time)</w:t>
      </w:r>
      <w:r>
        <w:rPr>
          <w:rFonts w:hAnsi="Arial Unicode MS"/>
        </w:rPr>
        <w:t>, Dave/Moe</w:t>
      </w:r>
      <w:r>
        <w:rPr>
          <w:rFonts w:hAnsi="Arial Unicode MS"/>
        </w:rPr>
        <w:t>, motion carried</w:t>
      </w:r>
    </w:p>
    <w:p w14:paraId="01DD51D8" w14:textId="5190D185" w:rsidR="003621C4" w:rsidRPr="00497B1D" w:rsidRDefault="003621C4" w:rsidP="003621C4">
      <w:pPr>
        <w:pStyle w:val="Body1"/>
        <w:spacing w:line="360" w:lineRule="auto"/>
        <w:rPr>
          <w:rFonts w:hAnsi="Arial Unicode MS"/>
        </w:rPr>
      </w:pPr>
      <w:r w:rsidRPr="00C26FF6">
        <w:rPr>
          <w:rFonts w:hAnsi="Arial Unicode MS"/>
          <w:b/>
        </w:rPr>
        <w:t xml:space="preserve">Approval </w:t>
      </w:r>
      <w:r>
        <w:rPr>
          <w:rFonts w:hAnsi="Arial Unicode MS"/>
          <w:b/>
        </w:rPr>
        <w:t xml:space="preserve">of the Agenda </w:t>
      </w:r>
      <w:r>
        <w:rPr>
          <w:rFonts w:hAnsi="Arial Unicode MS"/>
          <w:b/>
        </w:rPr>
        <w:t>March</w:t>
      </w:r>
      <w:r>
        <w:rPr>
          <w:rFonts w:hAnsi="Arial Unicode MS"/>
          <w:b/>
        </w:rPr>
        <w:t xml:space="preserve"> 17, 2021: </w:t>
      </w:r>
      <w:r w:rsidRPr="00E537E2">
        <w:rPr>
          <w:rFonts w:hAnsi="Arial Unicode MS"/>
        </w:rPr>
        <w:t xml:space="preserve">Motion made to approve Agenda, </w:t>
      </w:r>
      <w:r w:rsidR="00F55DE4">
        <w:rPr>
          <w:rFonts w:hAnsi="Arial Unicode MS"/>
        </w:rPr>
        <w:t>Abby/Matt</w:t>
      </w:r>
      <w:r>
        <w:rPr>
          <w:rFonts w:hAnsi="Arial Unicode MS"/>
        </w:rPr>
        <w:t>, motion carried</w:t>
      </w:r>
    </w:p>
    <w:p w14:paraId="22997CEC" w14:textId="0FABF0CE" w:rsidR="003621C4" w:rsidRDefault="003621C4" w:rsidP="003621C4">
      <w:pPr>
        <w:pStyle w:val="Body1"/>
        <w:spacing w:line="360" w:lineRule="auto"/>
        <w:ind w:left="720" w:hanging="720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of </w:t>
      </w:r>
      <w:r w:rsidRPr="00D24B18">
        <w:rPr>
          <w:rFonts w:hAnsi="Arial Unicode MS"/>
          <w:b/>
        </w:rPr>
        <w:t>the</w:t>
      </w:r>
      <w:r>
        <w:rPr>
          <w:rFonts w:hAnsi="Arial Unicode MS"/>
          <w:b/>
        </w:rPr>
        <w:t xml:space="preserve"> </w:t>
      </w:r>
      <w:r w:rsidR="00F55DE4">
        <w:rPr>
          <w:rFonts w:hAnsi="Arial Unicode MS"/>
          <w:b/>
        </w:rPr>
        <w:t>February 17</w:t>
      </w:r>
      <w:r>
        <w:rPr>
          <w:rFonts w:hAnsi="Arial Unicode MS"/>
          <w:b/>
        </w:rPr>
        <w:t>, 2021 Minutes:</w:t>
      </w:r>
      <w:r w:rsidRPr="008E68CB">
        <w:rPr>
          <w:rFonts w:hAnsi="Arial Unicode MS"/>
          <w:b/>
        </w:rPr>
        <w:t xml:space="preserve"> </w:t>
      </w:r>
      <w:r>
        <w:rPr>
          <w:rFonts w:hAnsi="Arial Unicode MS"/>
        </w:rPr>
        <w:t xml:space="preserve">Motion made to approve Minutes, </w:t>
      </w:r>
      <w:r w:rsidR="00F55DE4">
        <w:rPr>
          <w:rFonts w:hAnsi="Arial Unicode MS"/>
        </w:rPr>
        <w:t>Abby/Karl</w:t>
      </w:r>
      <w:r w:rsidR="001703C5">
        <w:rPr>
          <w:rFonts w:hAnsi="Arial Unicode MS"/>
        </w:rPr>
        <w:t xml:space="preserve">, motion </w:t>
      </w:r>
      <w:r>
        <w:rPr>
          <w:rFonts w:hAnsi="Arial Unicode MS"/>
        </w:rPr>
        <w:t>carried</w:t>
      </w:r>
    </w:p>
    <w:p w14:paraId="755A3F14" w14:textId="397D4C54" w:rsidR="003621C4" w:rsidRPr="00340C5D" w:rsidRDefault="003621C4" w:rsidP="003621C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</w:rPr>
        <w:t>Approval of the Treasurer</w:t>
      </w:r>
      <w:r>
        <w:rPr>
          <w:rFonts w:hAnsi="Arial Unicode MS"/>
          <w:b/>
        </w:rPr>
        <w:t>’</w:t>
      </w:r>
      <w:r>
        <w:rPr>
          <w:rFonts w:hAnsi="Arial Unicode MS"/>
          <w:b/>
        </w:rPr>
        <w:t xml:space="preserve">s Report: </w:t>
      </w:r>
      <w:r w:rsidR="006E7439" w:rsidRPr="006E7439">
        <w:rPr>
          <w:rFonts w:hAnsi="Arial Unicode MS"/>
        </w:rPr>
        <w:t>budget vs actuals</w:t>
      </w:r>
      <w:r w:rsidR="001703C5">
        <w:rPr>
          <w:rFonts w:hAnsi="Arial Unicode MS"/>
        </w:rPr>
        <w:t xml:space="preserve">- </w:t>
      </w:r>
      <w:r w:rsidR="006E7439">
        <w:rPr>
          <w:rFonts w:hAnsi="Arial Unicode MS"/>
        </w:rPr>
        <w:t xml:space="preserve">total income </w:t>
      </w:r>
      <w:r w:rsidR="001703C5">
        <w:rPr>
          <w:rFonts w:hAnsi="Arial Unicode MS"/>
        </w:rPr>
        <w:t>$</w:t>
      </w:r>
      <w:r w:rsidR="006E7439">
        <w:rPr>
          <w:rFonts w:hAnsi="Arial Unicode MS"/>
        </w:rPr>
        <w:t>259</w:t>
      </w:r>
      <w:r w:rsidR="001703C5">
        <w:rPr>
          <w:rFonts w:hAnsi="Arial Unicode MS"/>
        </w:rPr>
        <w:t>k</w:t>
      </w:r>
      <w:r w:rsidR="006E7439">
        <w:rPr>
          <w:rFonts w:hAnsi="Arial Unicode MS"/>
        </w:rPr>
        <w:t xml:space="preserve"> budget </w:t>
      </w:r>
      <w:r w:rsidR="001703C5">
        <w:rPr>
          <w:rFonts w:hAnsi="Arial Unicode MS"/>
        </w:rPr>
        <w:t>$</w:t>
      </w:r>
      <w:r w:rsidR="006E7439">
        <w:rPr>
          <w:rFonts w:hAnsi="Arial Unicode MS"/>
        </w:rPr>
        <w:t>240</w:t>
      </w:r>
      <w:r w:rsidR="001703C5">
        <w:rPr>
          <w:rFonts w:hAnsi="Arial Unicode MS"/>
        </w:rPr>
        <w:t>k</w:t>
      </w:r>
      <w:r w:rsidR="006E7439">
        <w:rPr>
          <w:rFonts w:hAnsi="Arial Unicode MS"/>
        </w:rPr>
        <w:t xml:space="preserve">; expenses </w:t>
      </w:r>
      <w:r w:rsidR="001703C5">
        <w:rPr>
          <w:rFonts w:hAnsi="Arial Unicode MS"/>
        </w:rPr>
        <w:t>$</w:t>
      </w:r>
      <w:r w:rsidR="006E7439">
        <w:rPr>
          <w:rFonts w:hAnsi="Arial Unicode MS"/>
        </w:rPr>
        <w:t>305</w:t>
      </w:r>
      <w:r w:rsidR="001703C5">
        <w:rPr>
          <w:rFonts w:hAnsi="Arial Unicode MS"/>
        </w:rPr>
        <w:t>k</w:t>
      </w:r>
      <w:r w:rsidR="006E7439">
        <w:rPr>
          <w:rFonts w:hAnsi="Arial Unicode MS"/>
        </w:rPr>
        <w:t xml:space="preserve"> vs </w:t>
      </w:r>
      <w:r w:rsidR="001703C5">
        <w:rPr>
          <w:rFonts w:hAnsi="Arial Unicode MS"/>
        </w:rPr>
        <w:t>$</w:t>
      </w:r>
      <w:r w:rsidR="006E7439">
        <w:rPr>
          <w:rFonts w:hAnsi="Arial Unicode MS"/>
        </w:rPr>
        <w:t>248</w:t>
      </w:r>
      <w:r w:rsidR="001703C5">
        <w:rPr>
          <w:rFonts w:hAnsi="Arial Unicode MS"/>
        </w:rPr>
        <w:t>k</w:t>
      </w:r>
      <w:r w:rsidR="006E7439">
        <w:rPr>
          <w:rFonts w:hAnsi="Arial Unicode MS"/>
        </w:rPr>
        <w:t xml:space="preserve"> budgeted last month right</w:t>
      </w:r>
      <w:r w:rsidR="001703C5">
        <w:rPr>
          <w:rFonts w:hAnsi="Arial Unicode MS"/>
        </w:rPr>
        <w:t xml:space="preserve"> on, this month</w:t>
      </w:r>
      <w:r w:rsidR="006E7439">
        <w:rPr>
          <w:rFonts w:hAnsi="Arial Unicode MS"/>
        </w:rPr>
        <w:t xml:space="preserve"> little over budget due to ice this year; </w:t>
      </w:r>
      <w:r w:rsidR="001703C5">
        <w:rPr>
          <w:rFonts w:hAnsi="Arial Unicode MS"/>
        </w:rPr>
        <w:t>total assets $207k, some money will be recouped due to House teams that went over and will receive a final bill motion to approve Treasurer</w:t>
      </w:r>
      <w:r w:rsidR="001703C5">
        <w:rPr>
          <w:rFonts w:hAnsi="Arial Unicode MS"/>
        </w:rPr>
        <w:t>’</w:t>
      </w:r>
      <w:r w:rsidR="001703C5">
        <w:rPr>
          <w:rFonts w:hAnsi="Arial Unicode MS"/>
        </w:rPr>
        <w:t xml:space="preserve">s Report, </w:t>
      </w:r>
      <w:proofErr w:type="spellStart"/>
      <w:r w:rsidR="001703C5">
        <w:rPr>
          <w:rFonts w:hAnsi="Arial Unicode MS"/>
        </w:rPr>
        <w:t>Nic</w:t>
      </w:r>
      <w:proofErr w:type="spellEnd"/>
      <w:r w:rsidR="001703C5">
        <w:rPr>
          <w:rFonts w:hAnsi="Arial Unicode MS"/>
        </w:rPr>
        <w:t>/Dave, motion carried</w:t>
      </w:r>
    </w:p>
    <w:p w14:paraId="7468BF6A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18447F5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Items </w:t>
      </w:r>
      <w:r>
        <w:rPr>
          <w:rFonts w:hAnsi="Arial Unicode MS"/>
          <w:b/>
        </w:rPr>
        <w:t>for Discussion:</w:t>
      </w:r>
    </w:p>
    <w:p w14:paraId="7AC964FB" w14:textId="77777777" w:rsidR="00A13364" w:rsidRDefault="00A13364" w:rsidP="00A13364">
      <w:pPr>
        <w:pStyle w:val="Body1"/>
        <w:tabs>
          <w:tab w:val="left" w:pos="0"/>
        </w:tabs>
        <w:rPr>
          <w:rFonts w:hAnsi="Arial Unicode MS"/>
          <w:b/>
          <w:u w:val="single"/>
        </w:rPr>
      </w:pPr>
    </w:p>
    <w:p w14:paraId="32757813" w14:textId="62F898F3" w:rsidR="00A13364" w:rsidRPr="00775C5D" w:rsidRDefault="00A13364" w:rsidP="00775C5D">
      <w:pPr>
        <w:pStyle w:val="Body1"/>
        <w:tabs>
          <w:tab w:val="left" w:pos="0"/>
        </w:tabs>
        <w:rPr>
          <w:rFonts w:hAnsi="Arial Unicode MS"/>
          <w:b/>
          <w:u w:val="single"/>
        </w:rPr>
      </w:pPr>
      <w:r w:rsidRPr="00A16DF3">
        <w:rPr>
          <w:rFonts w:hAnsi="Arial Unicode MS"/>
          <w:b/>
          <w:u w:val="single"/>
        </w:rPr>
        <w:t>Old Business</w:t>
      </w:r>
    </w:p>
    <w:p w14:paraId="469956A4" w14:textId="034E6E7E" w:rsidR="00416144" w:rsidRPr="00416144" w:rsidRDefault="00416144" w:rsidP="0029400D">
      <w:pPr>
        <w:pStyle w:val="Body1"/>
        <w:numPr>
          <w:ilvl w:val="0"/>
          <w:numId w:val="48"/>
        </w:numPr>
      </w:pPr>
      <w:proofErr w:type="spellStart"/>
      <w:r w:rsidRPr="007A77CC">
        <w:rPr>
          <w:rFonts w:hAnsi="Arial Unicode MS"/>
          <w:b/>
        </w:rPr>
        <w:t>Covid</w:t>
      </w:r>
      <w:proofErr w:type="spellEnd"/>
      <w:r w:rsidRPr="007A77CC">
        <w:rPr>
          <w:rFonts w:hAnsi="Arial Unicode MS"/>
          <w:b/>
        </w:rPr>
        <w:t xml:space="preserve"> Update (JM)</w:t>
      </w:r>
      <w:r>
        <w:rPr>
          <w:rFonts w:hAnsi="Arial Unicode MS"/>
        </w:rPr>
        <w:t xml:space="preserve"> </w:t>
      </w:r>
      <w:r>
        <w:rPr>
          <w:rFonts w:hAnsi="Arial Unicode MS"/>
        </w:rPr>
        <w:t>–</w:t>
      </w:r>
      <w:r>
        <w:rPr>
          <w:rFonts w:hAnsi="Arial Unicode MS"/>
        </w:rPr>
        <w:t xml:space="preserve"> </w:t>
      </w:r>
      <w:r w:rsidR="00DB5E7E">
        <w:rPr>
          <w:rFonts w:hAnsi="Arial Unicode MS"/>
        </w:rPr>
        <w:t xml:space="preserve">positive coach after state tournament, team notified, </w:t>
      </w:r>
      <w:r w:rsidR="0016091B">
        <w:rPr>
          <w:rFonts w:hAnsi="Arial Unicode MS"/>
        </w:rPr>
        <w:t>players quarantining, no other positive tests; make sure we are following the rules</w:t>
      </w:r>
      <w:r w:rsidR="00510E9B">
        <w:rPr>
          <w:rFonts w:hAnsi="Arial Unicode MS"/>
        </w:rPr>
        <w:t xml:space="preserve"> $300/person fines to the rink for those non-compliant</w:t>
      </w:r>
    </w:p>
    <w:p w14:paraId="54F6DF77" w14:textId="2027D09F" w:rsidR="00C827F1" w:rsidRDefault="00C827F1" w:rsidP="0029400D">
      <w:pPr>
        <w:pStyle w:val="Body1"/>
        <w:numPr>
          <w:ilvl w:val="0"/>
          <w:numId w:val="48"/>
        </w:numPr>
      </w:pPr>
      <w:r w:rsidRPr="007A77CC">
        <w:rPr>
          <w:rFonts w:hAnsi="Arial Unicode MS"/>
          <w:b/>
        </w:rPr>
        <w:t>Future Planning Committee (JM)</w:t>
      </w:r>
      <w:r w:rsidRPr="0029400D">
        <w:rPr>
          <w:rFonts w:hAnsi="Arial Unicode MS"/>
        </w:rPr>
        <w:t xml:space="preserve"> </w:t>
      </w:r>
      <w:r w:rsidRPr="0029400D">
        <w:rPr>
          <w:rFonts w:hAnsi="Arial Unicode MS"/>
        </w:rPr>
        <w:t>–</w:t>
      </w:r>
      <w:r w:rsidR="003621C4">
        <w:rPr>
          <w:rFonts w:hAnsi="Arial Unicode MS"/>
        </w:rPr>
        <w:t xml:space="preserve"> no update</w:t>
      </w:r>
    </w:p>
    <w:p w14:paraId="0D038160" w14:textId="047077AF" w:rsidR="00443330" w:rsidRPr="00443330" w:rsidRDefault="00443330" w:rsidP="00F90988">
      <w:pPr>
        <w:pStyle w:val="Body1"/>
        <w:numPr>
          <w:ilvl w:val="0"/>
          <w:numId w:val="48"/>
        </w:numPr>
      </w:pPr>
      <w:r w:rsidRPr="007A77CC">
        <w:rPr>
          <w:rFonts w:hAnsi="Arial Unicode MS"/>
          <w:b/>
        </w:rPr>
        <w:t>House Update(AB)</w:t>
      </w:r>
      <w:r>
        <w:rPr>
          <w:rFonts w:hAnsi="Arial Unicode MS"/>
        </w:rPr>
        <w:t xml:space="preserve"> </w:t>
      </w:r>
      <w:r w:rsidR="00581EA0">
        <w:rPr>
          <w:rFonts w:hAnsi="Arial Unicode MS"/>
        </w:rPr>
        <w:t>–</w:t>
      </w:r>
      <w:r w:rsidR="00581EA0">
        <w:rPr>
          <w:rFonts w:hAnsi="Arial Unicode MS"/>
        </w:rPr>
        <w:t xml:space="preserve"> no update</w:t>
      </w:r>
    </w:p>
    <w:p w14:paraId="7177C4EC" w14:textId="4588544D" w:rsidR="00443330" w:rsidRPr="00443330" w:rsidRDefault="00443330" w:rsidP="00F90988">
      <w:pPr>
        <w:pStyle w:val="Body1"/>
        <w:numPr>
          <w:ilvl w:val="0"/>
          <w:numId w:val="48"/>
        </w:numPr>
      </w:pPr>
      <w:r w:rsidRPr="007A77CC">
        <w:rPr>
          <w:rFonts w:hAnsi="Arial Unicode MS"/>
          <w:b/>
        </w:rPr>
        <w:lastRenderedPageBreak/>
        <w:t>Comp Update(KG)</w:t>
      </w:r>
      <w:r>
        <w:rPr>
          <w:rFonts w:hAnsi="Arial Unicode MS"/>
        </w:rPr>
        <w:t xml:space="preserve"> </w:t>
      </w:r>
      <w:r w:rsidR="00476712">
        <w:rPr>
          <w:rFonts w:hAnsi="Arial Unicode MS"/>
        </w:rPr>
        <w:t>–</w:t>
      </w:r>
      <w:r w:rsidR="00581EA0">
        <w:rPr>
          <w:rFonts w:hAnsi="Arial Unicode MS"/>
        </w:rPr>
        <w:t xml:space="preserve"> </w:t>
      </w:r>
      <w:r w:rsidR="00476712">
        <w:rPr>
          <w:rFonts w:hAnsi="Arial Unicode MS"/>
        </w:rPr>
        <w:t>selects announced for all age groups, posted on ASHA website; Tier I Team Alaska coach applications due March 22, Karl and Dave have reached out to coaches in MHA; selects same dates as high school state</w:t>
      </w:r>
    </w:p>
    <w:p w14:paraId="78EA2565" w14:textId="1A16F17B" w:rsidR="0029400D" w:rsidRPr="00955C99" w:rsidRDefault="0029400D" w:rsidP="0029400D">
      <w:pPr>
        <w:pStyle w:val="Body1"/>
        <w:numPr>
          <w:ilvl w:val="0"/>
          <w:numId w:val="48"/>
        </w:numPr>
      </w:pPr>
      <w:r w:rsidRPr="007A77CC">
        <w:rPr>
          <w:b/>
        </w:rPr>
        <w:t>Tournament Committee report (MN)</w:t>
      </w:r>
      <w:r>
        <w:t xml:space="preserve"> –</w:t>
      </w:r>
      <w:r w:rsidR="00476712">
        <w:t xml:space="preserve"> compliment from Abby that end of season 8U </w:t>
      </w:r>
      <w:r w:rsidR="00476712" w:rsidRPr="00955C99">
        <w:t>tourney was awesome and a lot of fun; no updates</w:t>
      </w:r>
    </w:p>
    <w:p w14:paraId="6CA92404" w14:textId="05AB2620" w:rsidR="005F4D27" w:rsidRDefault="00B165F2" w:rsidP="005F4D27">
      <w:pPr>
        <w:pStyle w:val="Body1"/>
        <w:numPr>
          <w:ilvl w:val="0"/>
          <w:numId w:val="48"/>
        </w:numPr>
      </w:pPr>
      <w:r w:rsidRPr="007A77CC">
        <w:rPr>
          <w:b/>
        </w:rPr>
        <w:t>Girls</w:t>
      </w:r>
      <w:r w:rsidR="001B4592" w:rsidRPr="007A77CC">
        <w:rPr>
          <w:b/>
        </w:rPr>
        <w:t xml:space="preserve"> Update</w:t>
      </w:r>
      <w:r w:rsidRPr="007A77CC">
        <w:rPr>
          <w:b/>
        </w:rPr>
        <w:t xml:space="preserve"> </w:t>
      </w:r>
      <w:r w:rsidR="005F4D27" w:rsidRPr="007A77CC">
        <w:rPr>
          <w:b/>
        </w:rPr>
        <w:t>(ND)</w:t>
      </w:r>
      <w:r w:rsidR="005F4D27">
        <w:t xml:space="preserve"> –</w:t>
      </w:r>
      <w:r>
        <w:t xml:space="preserve"> </w:t>
      </w:r>
      <w:r w:rsidR="00476712">
        <w:t xml:space="preserve">paperwork in for Ponytail 12U, 10U, and 8U; summer clinic, have Heather check with the rink about ice </w:t>
      </w:r>
      <w:r w:rsidR="007F2DE8">
        <w:t xml:space="preserve">available </w:t>
      </w:r>
      <w:r w:rsidR="00476712">
        <w:t xml:space="preserve">going back in, out </w:t>
      </w:r>
      <w:r w:rsidR="007F2DE8">
        <w:t xml:space="preserve">around </w:t>
      </w:r>
      <w:r w:rsidR="00476712">
        <w:t xml:space="preserve">May </w:t>
      </w:r>
      <w:r w:rsidR="007F2DE8">
        <w:t xml:space="preserve">8 </w:t>
      </w:r>
      <w:r w:rsidR="00476712">
        <w:t xml:space="preserve">(end of HS); Municipality is coming in to change out sound system; plan to be open again per usual with </w:t>
      </w:r>
      <w:r w:rsidR="00955C99" w:rsidRPr="00955C99">
        <w:t>June 14</w:t>
      </w:r>
      <w:r w:rsidR="00476712" w:rsidRPr="00955C99">
        <w:t xml:space="preserve"> camps</w:t>
      </w:r>
    </w:p>
    <w:p w14:paraId="064547C2" w14:textId="6E8FFF2A" w:rsidR="00346802" w:rsidRDefault="007A77CC" w:rsidP="00346802">
      <w:pPr>
        <w:pStyle w:val="Body1"/>
        <w:numPr>
          <w:ilvl w:val="0"/>
          <w:numId w:val="48"/>
        </w:numPr>
      </w:pPr>
      <w:r w:rsidRPr="007A77CC">
        <w:rPr>
          <w:b/>
        </w:rPr>
        <w:t>Board R</w:t>
      </w:r>
      <w:r w:rsidR="00346802" w:rsidRPr="007A77CC">
        <w:rPr>
          <w:b/>
        </w:rPr>
        <w:t>esignations</w:t>
      </w:r>
      <w:r w:rsidR="00346802">
        <w:t xml:space="preserve"> –</w:t>
      </w:r>
      <w:r w:rsidR="00F55DE4">
        <w:t xml:space="preserve"> </w:t>
      </w:r>
      <w:r w:rsidR="007F2DE8">
        <w:t>nope</w:t>
      </w:r>
    </w:p>
    <w:p w14:paraId="2A361C58" w14:textId="77777777" w:rsidR="0029400D" w:rsidRDefault="0029400D" w:rsidP="00346802">
      <w:pPr>
        <w:pStyle w:val="Body1"/>
      </w:pPr>
    </w:p>
    <w:p w14:paraId="04ADB7AF" w14:textId="77777777" w:rsidR="00A13364" w:rsidRDefault="00A13364" w:rsidP="00A13364">
      <w:pPr>
        <w:pStyle w:val="Body1"/>
      </w:pPr>
    </w:p>
    <w:p w14:paraId="07B9623B" w14:textId="73D3899A" w:rsidR="00996532" w:rsidRPr="003E213E" w:rsidRDefault="00A13364" w:rsidP="003E213E">
      <w:pPr>
        <w:pStyle w:val="Body1"/>
        <w:ind w:left="720" w:hanging="720"/>
        <w:rPr>
          <w:b/>
          <w:u w:val="single"/>
        </w:rPr>
      </w:pPr>
      <w:r>
        <w:rPr>
          <w:b/>
          <w:u w:val="single"/>
        </w:rPr>
        <w:t>New Business</w:t>
      </w:r>
    </w:p>
    <w:p w14:paraId="54FE3ACB" w14:textId="4BA2FB07" w:rsidR="00346802" w:rsidRDefault="00346802" w:rsidP="003E213E">
      <w:pPr>
        <w:pStyle w:val="Body1"/>
        <w:numPr>
          <w:ilvl w:val="0"/>
          <w:numId w:val="48"/>
        </w:numPr>
      </w:pPr>
      <w:r w:rsidRPr="007A77CC">
        <w:rPr>
          <w:b/>
        </w:rPr>
        <w:t>Black Box (HC)</w:t>
      </w:r>
      <w:r>
        <w:t xml:space="preserve"> – </w:t>
      </w:r>
      <w:r w:rsidR="007F2DE8">
        <w:t xml:space="preserve">payment box in storage room; can we put the box outside that room so people can drop checks; talk to Karen or Steve and see if there is a place to put box not in the hallway; slot in the wall? </w:t>
      </w:r>
    </w:p>
    <w:p w14:paraId="59724152" w14:textId="156E8DBA" w:rsidR="00443330" w:rsidRDefault="00416144" w:rsidP="003E213E">
      <w:pPr>
        <w:pStyle w:val="Body1"/>
        <w:numPr>
          <w:ilvl w:val="0"/>
          <w:numId w:val="48"/>
        </w:numPr>
      </w:pPr>
      <w:r w:rsidRPr="007A77CC">
        <w:rPr>
          <w:b/>
        </w:rPr>
        <w:t>Jersey Bid</w:t>
      </w:r>
      <w:r>
        <w:t xml:space="preserve"> </w:t>
      </w:r>
      <w:r w:rsidR="00094B4F">
        <w:t>–</w:t>
      </w:r>
      <w:r w:rsidR="003F2056">
        <w:t xml:space="preserve"> </w:t>
      </w:r>
      <w:r w:rsidR="00955C99">
        <w:t xml:space="preserve">membership feedback </w:t>
      </w:r>
      <w:r w:rsidR="00094B4F">
        <w:t xml:space="preserve">on jerseys should be emailed to board; house do house/comp do comp; will need to put RFP together and </w:t>
      </w:r>
      <w:r w:rsidR="00955C99">
        <w:t>list of vendors</w:t>
      </w:r>
      <w:r w:rsidR="00094B4F">
        <w:t xml:space="preserve"> </w:t>
      </w:r>
      <w:r w:rsidR="00955C99">
        <w:t>for April</w:t>
      </w:r>
      <w:r w:rsidR="00094B4F">
        <w:t xml:space="preserve"> to make bid package; get designs from Arlen to include in bid package; let Karl know if you want to be a part of that committee; g</w:t>
      </w:r>
      <w:r w:rsidR="00955C99">
        <w:t xml:space="preserve">oal to pre-buy and own on hand; </w:t>
      </w:r>
      <w:r w:rsidR="00094B4F">
        <w:t>complaints about girl’s program jerseys; in coach’s surveys in December 99% of feedback that was negative of the Board pertained to dissatisfaction of jerseys</w:t>
      </w:r>
      <w:r w:rsidR="000875FF">
        <w:t xml:space="preserve"> (mid-season surveys weren’t distributed, next time </w:t>
      </w:r>
      <w:r w:rsidR="00955C99">
        <w:t xml:space="preserve">Dave will </w:t>
      </w:r>
      <w:r w:rsidR="000875FF">
        <w:t>touch base with coaches)</w:t>
      </w:r>
    </w:p>
    <w:p w14:paraId="3EF21271" w14:textId="78D9CDBA" w:rsidR="00416144" w:rsidRPr="00866E2A" w:rsidRDefault="00B06CCD" w:rsidP="003E213E">
      <w:pPr>
        <w:pStyle w:val="Body1"/>
        <w:numPr>
          <w:ilvl w:val="0"/>
          <w:numId w:val="48"/>
        </w:numPr>
      </w:pPr>
      <w:r>
        <w:rPr>
          <w:b/>
        </w:rPr>
        <w:t xml:space="preserve">End of Season Survey – </w:t>
      </w:r>
      <w:r w:rsidRPr="00866E2A">
        <w:t>tabled for April</w:t>
      </w:r>
    </w:p>
    <w:p w14:paraId="2F33542F" w14:textId="2389CDC9" w:rsidR="003F4C5A" w:rsidRPr="00866E2A" w:rsidRDefault="00416144" w:rsidP="00D479BC">
      <w:pPr>
        <w:pStyle w:val="Body1"/>
        <w:numPr>
          <w:ilvl w:val="0"/>
          <w:numId w:val="48"/>
        </w:numPr>
      </w:pPr>
      <w:r w:rsidRPr="007A77CC">
        <w:rPr>
          <w:b/>
        </w:rPr>
        <w:t>Coach Interest 2021-2022</w:t>
      </w:r>
      <w:r w:rsidR="00B06CCD">
        <w:rPr>
          <w:b/>
        </w:rPr>
        <w:t xml:space="preserve"> – </w:t>
      </w:r>
      <w:r w:rsidR="00B06CCD" w:rsidRPr="00866E2A">
        <w:t>tabled for April</w:t>
      </w:r>
    </w:p>
    <w:p w14:paraId="7490EB23" w14:textId="4D3FD08B" w:rsidR="00CB25CE" w:rsidRPr="00866E2A" w:rsidRDefault="00346802" w:rsidP="00BA4D25">
      <w:pPr>
        <w:pStyle w:val="Body1"/>
        <w:numPr>
          <w:ilvl w:val="0"/>
          <w:numId w:val="48"/>
        </w:numPr>
      </w:pPr>
      <w:r w:rsidRPr="007A77CC">
        <w:rPr>
          <w:b/>
        </w:rPr>
        <w:t xml:space="preserve">Summer LTPH (MC) </w:t>
      </w:r>
      <w:r w:rsidR="00866E2A">
        <w:rPr>
          <w:b/>
        </w:rPr>
        <w:t>–</w:t>
      </w:r>
      <w:r w:rsidRPr="007A77CC">
        <w:rPr>
          <w:b/>
        </w:rPr>
        <w:t xml:space="preserve"> </w:t>
      </w:r>
      <w:r w:rsidR="00866E2A" w:rsidRPr="00866E2A">
        <w:t xml:space="preserve">tabled until </w:t>
      </w:r>
      <w:r w:rsidR="00955C99">
        <w:t>April/</w:t>
      </w:r>
      <w:r w:rsidR="00866E2A" w:rsidRPr="00866E2A">
        <w:t>May, wouldn’t start until June; really positive if we could find someone willing to run it</w:t>
      </w:r>
      <w:r w:rsidR="00866E2A">
        <w:t xml:space="preserve">; </w:t>
      </w:r>
      <w:r w:rsidR="00E85FF6">
        <w:t xml:space="preserve">rate consideration; </w:t>
      </w:r>
      <w:r w:rsidR="00866E2A">
        <w:t xml:space="preserve">Melissa will investigate </w:t>
      </w:r>
    </w:p>
    <w:p w14:paraId="2FB36A01" w14:textId="24303246" w:rsidR="00CB25CE" w:rsidRPr="00E85FF6" w:rsidRDefault="00CB25CE" w:rsidP="00BA4D25">
      <w:pPr>
        <w:pStyle w:val="Body1"/>
        <w:numPr>
          <w:ilvl w:val="0"/>
          <w:numId w:val="48"/>
        </w:numPr>
      </w:pPr>
      <w:r w:rsidRPr="007A77CC">
        <w:rPr>
          <w:b/>
        </w:rPr>
        <w:t>Pay house coaches</w:t>
      </w:r>
      <w:r w:rsidR="00346802" w:rsidRPr="007A77CC">
        <w:rPr>
          <w:b/>
        </w:rPr>
        <w:t xml:space="preserve"> (MC) </w:t>
      </w:r>
      <w:r w:rsidR="004B6DC6">
        <w:rPr>
          <w:b/>
        </w:rPr>
        <w:t>–</w:t>
      </w:r>
      <w:r w:rsidR="00866E2A">
        <w:rPr>
          <w:b/>
        </w:rPr>
        <w:t xml:space="preserve"> </w:t>
      </w:r>
      <w:r w:rsidR="004B6DC6" w:rsidRPr="00E85FF6">
        <w:t xml:space="preserve">Matt </w:t>
      </w:r>
      <w:r w:rsidR="00E85FF6" w:rsidRPr="00E85FF6">
        <w:t>will run the numbers</w:t>
      </w:r>
      <w:r w:rsidR="00E85FF6">
        <w:t xml:space="preserve"> for April</w:t>
      </w:r>
      <w:r w:rsidR="00955C99">
        <w:t xml:space="preserve"> meeting</w:t>
      </w:r>
      <w:r w:rsidR="00E85FF6" w:rsidRPr="00E85FF6">
        <w:t>; perhaps a discount for their player or pay equivalent if they don’t have a player; could increase variety of coaches; full registration covered; research other programs</w:t>
      </w:r>
    </w:p>
    <w:p w14:paraId="4EB1BEEA" w14:textId="736866C9" w:rsidR="00BA4D25" w:rsidRPr="00E85FF6" w:rsidRDefault="00BA4D25" w:rsidP="00BA4D25">
      <w:pPr>
        <w:pStyle w:val="Body1"/>
        <w:ind w:left="720"/>
      </w:pPr>
    </w:p>
    <w:p w14:paraId="0C31B8A7" w14:textId="77777777" w:rsidR="00996532" w:rsidRDefault="00996532" w:rsidP="00996532">
      <w:pPr>
        <w:pStyle w:val="Body1"/>
        <w:ind w:left="720"/>
      </w:pPr>
    </w:p>
    <w:p w14:paraId="3878DEF3" w14:textId="77777777" w:rsidR="00B34EA4" w:rsidRDefault="00B34EA4" w:rsidP="00B34EA4">
      <w:pPr>
        <w:pStyle w:val="Body1"/>
        <w:ind w:left="720"/>
      </w:pPr>
    </w:p>
    <w:p w14:paraId="3973C176" w14:textId="77777777" w:rsidR="00D4446A" w:rsidRDefault="00D4446A" w:rsidP="00D4446A">
      <w:pPr>
        <w:pStyle w:val="Body1"/>
        <w:ind w:left="360"/>
      </w:pPr>
    </w:p>
    <w:p w14:paraId="27E9E9F2" w14:textId="76AB0D3F" w:rsidR="00A13364" w:rsidRDefault="00A13364" w:rsidP="00A13364">
      <w:pPr>
        <w:pStyle w:val="Body1"/>
        <w:ind w:left="720" w:hanging="720"/>
      </w:pPr>
      <w:r>
        <w:rPr>
          <w:b/>
        </w:rPr>
        <w:t xml:space="preserve">Next Meeting:  </w:t>
      </w:r>
      <w:r>
        <w:t>Must</w:t>
      </w:r>
      <w:r w:rsidR="00E26C8C">
        <w:t xml:space="preserve">ang Hockey Association: </w:t>
      </w:r>
      <w:r w:rsidR="00346802">
        <w:t>April 21</w:t>
      </w:r>
      <w:r w:rsidR="00D23C66">
        <w:t xml:space="preserve"> at 7</w:t>
      </w:r>
      <w:r>
        <w:t>PM</w:t>
      </w:r>
    </w:p>
    <w:p w14:paraId="53C0BEB5" w14:textId="77777777" w:rsidR="00A13364" w:rsidRPr="004552B2" w:rsidRDefault="00A13364" w:rsidP="00A13364">
      <w:pPr>
        <w:pStyle w:val="Body1"/>
        <w:ind w:left="720"/>
      </w:pPr>
    </w:p>
    <w:p w14:paraId="2460FEC5" w14:textId="64CD7F00" w:rsidR="00A13364" w:rsidRDefault="00A13364" w:rsidP="00A13364">
      <w:pPr>
        <w:pStyle w:val="Body1"/>
        <w:tabs>
          <w:tab w:val="left" w:pos="6955"/>
        </w:tabs>
      </w:pPr>
      <w:r w:rsidRPr="00405A84">
        <w:rPr>
          <w:b/>
        </w:rPr>
        <w:t>Executive Session</w:t>
      </w:r>
      <w:r>
        <w:rPr>
          <w:b/>
        </w:rPr>
        <w:t>:</w:t>
      </w:r>
      <w:r>
        <w:rPr>
          <w:b/>
        </w:rPr>
        <w:tab/>
      </w:r>
    </w:p>
    <w:p w14:paraId="381A9D50" w14:textId="77777777" w:rsidR="00A13364" w:rsidRDefault="00A13364" w:rsidP="00A13364">
      <w:pPr>
        <w:pStyle w:val="Body1"/>
        <w:ind w:left="720" w:hanging="720"/>
      </w:pPr>
    </w:p>
    <w:p w14:paraId="7011E66B" w14:textId="77777777" w:rsidR="00A13364" w:rsidRPr="004552B2" w:rsidRDefault="00A13364" w:rsidP="00A13364">
      <w:pPr>
        <w:pStyle w:val="Body1"/>
        <w:ind w:left="720" w:hanging="720"/>
        <w:rPr>
          <w:b/>
          <w:sz w:val="16"/>
          <w:szCs w:val="16"/>
        </w:rPr>
      </w:pPr>
    </w:p>
    <w:p w14:paraId="79C18756" w14:textId="4FE1D472" w:rsidR="00A13364" w:rsidRDefault="00A13364" w:rsidP="00A13364">
      <w:pPr>
        <w:pStyle w:val="Body1"/>
        <w:ind w:left="720" w:hanging="720"/>
        <w:rPr>
          <w:b/>
        </w:rPr>
      </w:pPr>
      <w:r w:rsidRPr="00BF66C0">
        <w:rPr>
          <w:b/>
        </w:rPr>
        <w:t>Adjournment</w:t>
      </w:r>
      <w:r w:rsidRPr="00A171E1">
        <w:rPr>
          <w:b/>
        </w:rPr>
        <w:t>:</w:t>
      </w:r>
      <w:r w:rsidR="00C4363B">
        <w:rPr>
          <w:b/>
        </w:rPr>
        <w:t xml:space="preserve"> </w:t>
      </w:r>
      <w:r w:rsidR="00955C99">
        <w:t>6:54pm motion to adjourn, Karl/Dave,</w:t>
      </w:r>
      <w:r w:rsidR="00955C99">
        <w:t xml:space="preserve"> motion carried</w:t>
      </w:r>
      <w:r w:rsidR="00955C99">
        <w:rPr>
          <w:b/>
        </w:rPr>
        <w:t xml:space="preserve"> 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A13364" w14:paraId="535AB2F1" w14:textId="77777777" w:rsidTr="007E7585">
        <w:tc>
          <w:tcPr>
            <w:tcW w:w="4860" w:type="dxa"/>
          </w:tcPr>
          <w:p w14:paraId="20AB58D1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687B0AD0" w14:textId="5209BBF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</w:t>
            </w:r>
            <w:r w:rsidR="002C6B8C">
              <w:rPr>
                <w:rFonts w:eastAsia="Times New Roman"/>
                <w:color w:val="auto"/>
                <w:szCs w:val="24"/>
              </w:rPr>
              <w:t xml:space="preserve">ce President – Moe </w:t>
            </w:r>
            <w:proofErr w:type="spellStart"/>
            <w:r w:rsidR="002C6B8C">
              <w:rPr>
                <w:rFonts w:eastAsia="Times New Roman"/>
                <w:color w:val="auto"/>
                <w:szCs w:val="24"/>
              </w:rPr>
              <w:t>Niederer</w:t>
            </w:r>
            <w:proofErr w:type="spellEnd"/>
            <w:r w:rsidR="002C6B8C">
              <w:rPr>
                <w:rFonts w:eastAsia="Times New Roman"/>
                <w:color w:val="auto"/>
                <w:szCs w:val="24"/>
              </w:rPr>
              <w:t xml:space="preserve"> (MN</w:t>
            </w:r>
            <w:r>
              <w:rPr>
                <w:rFonts w:eastAsia="Times New Roman"/>
                <w:color w:val="auto"/>
                <w:szCs w:val="24"/>
              </w:rPr>
              <w:t>)</w:t>
            </w:r>
          </w:p>
        </w:tc>
      </w:tr>
      <w:tr w:rsidR="00A13364" w14:paraId="138837D7" w14:textId="77777777" w:rsidTr="007E7585">
        <w:tc>
          <w:tcPr>
            <w:tcW w:w="4860" w:type="dxa"/>
          </w:tcPr>
          <w:p w14:paraId="598F982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74CDBAE7" w14:textId="77777777" w:rsidR="00A13364" w:rsidRPr="00CA1E52" w:rsidRDefault="00A13364" w:rsidP="007E7585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>Matt Kirby (MK) / Kai Sims (KS)</w:t>
            </w:r>
          </w:p>
        </w:tc>
      </w:tr>
      <w:tr w:rsidR="00A13364" w14:paraId="6B3C7D05" w14:textId="77777777" w:rsidTr="007E7585">
        <w:tc>
          <w:tcPr>
            <w:tcW w:w="4860" w:type="dxa"/>
          </w:tcPr>
          <w:p w14:paraId="6BD2F9C3" w14:textId="024624BA" w:rsidR="00A13364" w:rsidRPr="004F733B" w:rsidRDefault="00A13364" w:rsidP="002C6B8C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 w:rsidR="002C6B8C">
              <w:rPr>
                <w:rFonts w:eastAsia="Times New Roman"/>
                <w:color w:val="auto"/>
                <w:szCs w:val="24"/>
              </w:rPr>
              <w:t>Amanda Bell (AB</w:t>
            </w:r>
            <w:r>
              <w:rPr>
                <w:rFonts w:eastAsia="Times New Roman"/>
                <w:color w:val="auto"/>
                <w:szCs w:val="24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17C492B2" w14:textId="77777777" w:rsidR="00A13364" w:rsidRPr="004F733B" w:rsidRDefault="00A13364" w:rsidP="007E7585">
            <w:pPr>
              <w:pStyle w:val="Body1"/>
              <w:ind w:left="720" w:hanging="720"/>
            </w:pPr>
            <w:r>
              <w:t xml:space="preserve">Comp Program Director – </w:t>
            </w:r>
            <w:r>
              <w:rPr>
                <w:szCs w:val="24"/>
              </w:rPr>
              <w:t xml:space="preserve">Karl </w:t>
            </w:r>
            <w:proofErr w:type="spellStart"/>
            <w:r>
              <w:rPr>
                <w:szCs w:val="24"/>
              </w:rPr>
              <w:t>Greninger</w:t>
            </w:r>
            <w:proofErr w:type="spellEnd"/>
            <w:r>
              <w:rPr>
                <w:szCs w:val="24"/>
              </w:rPr>
              <w:t xml:space="preserve"> (KG)</w:t>
            </w:r>
          </w:p>
        </w:tc>
      </w:tr>
      <w:tr w:rsidR="00A13364" w14:paraId="0C182125" w14:textId="77777777" w:rsidTr="007E7585">
        <w:tc>
          <w:tcPr>
            <w:tcW w:w="4860" w:type="dxa"/>
          </w:tcPr>
          <w:p w14:paraId="0A95182A" w14:textId="72D1258E" w:rsidR="00A13364" w:rsidRDefault="00A13364" w:rsidP="002C6B8C">
            <w:pPr>
              <w:pStyle w:val="Body1"/>
              <w:ind w:left="720" w:hanging="720"/>
              <w:rPr>
                <w:b/>
              </w:rPr>
            </w:pPr>
            <w:r>
              <w:lastRenderedPageBreak/>
              <w:t xml:space="preserve">Volunteer Coordinator – </w:t>
            </w:r>
            <w:r w:rsidR="00F031D4">
              <w:t>Abby O’Nei</w:t>
            </w:r>
            <w:r w:rsidR="002C6B8C">
              <w:t>ll (AO)</w:t>
            </w:r>
          </w:p>
        </w:tc>
        <w:tc>
          <w:tcPr>
            <w:tcW w:w="5400" w:type="dxa"/>
          </w:tcPr>
          <w:p w14:paraId="14CCB3BD" w14:textId="49DC90D8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</w:t>
            </w:r>
            <w:r w:rsidR="002C6B8C">
              <w:t xml:space="preserve">ublic Relations –  John </w:t>
            </w:r>
            <w:proofErr w:type="spellStart"/>
            <w:r w:rsidR="002018AF">
              <w:t>DeC</w:t>
            </w:r>
            <w:r w:rsidR="002C6B8C">
              <w:t>aro</w:t>
            </w:r>
            <w:proofErr w:type="spellEnd"/>
            <w:r w:rsidR="002C6B8C">
              <w:t xml:space="preserve"> (JD</w:t>
            </w:r>
            <w:r>
              <w:t>)</w:t>
            </w:r>
          </w:p>
        </w:tc>
      </w:tr>
      <w:tr w:rsidR="00A13364" w14:paraId="45597B6C" w14:textId="77777777" w:rsidTr="007E7585">
        <w:tc>
          <w:tcPr>
            <w:tcW w:w="4860" w:type="dxa"/>
          </w:tcPr>
          <w:p w14:paraId="14BC46DC" w14:textId="4824F7D3" w:rsidR="00A13364" w:rsidRDefault="002C6B8C" w:rsidP="007E7585">
            <w:pPr>
              <w:pStyle w:val="Body1"/>
              <w:ind w:left="720" w:hanging="720"/>
              <w:rPr>
                <w:b/>
              </w:rPr>
            </w:pPr>
            <w:r>
              <w:t>Coach Coordinator – Dave Bell (DB)</w:t>
            </w:r>
          </w:p>
        </w:tc>
        <w:tc>
          <w:tcPr>
            <w:tcW w:w="5400" w:type="dxa"/>
          </w:tcPr>
          <w:p w14:paraId="15F7252A" w14:textId="05BDCA0D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Girls</w:t>
            </w:r>
            <w:r w:rsidR="002C6B8C">
              <w:t xml:space="preserve">’ Coordinator – </w:t>
            </w:r>
            <w:proofErr w:type="spellStart"/>
            <w:r w:rsidR="002C6B8C">
              <w:t>Nic</w:t>
            </w:r>
            <w:proofErr w:type="spellEnd"/>
            <w:r w:rsidR="002C6B8C">
              <w:t xml:space="preserve"> Dutton (ND)</w:t>
            </w:r>
          </w:p>
        </w:tc>
      </w:tr>
      <w:tr w:rsidR="00A13364" w14:paraId="7AAC29E6" w14:textId="77777777" w:rsidTr="007E7585">
        <w:tc>
          <w:tcPr>
            <w:tcW w:w="4860" w:type="dxa"/>
          </w:tcPr>
          <w:p w14:paraId="14E0BCC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Player Development – Travis Martin (TM)</w:t>
            </w:r>
          </w:p>
        </w:tc>
        <w:tc>
          <w:tcPr>
            <w:tcW w:w="5400" w:type="dxa"/>
          </w:tcPr>
          <w:p w14:paraId="0CB79A6E" w14:textId="77777777" w:rsidR="00A13364" w:rsidRPr="004F733B" w:rsidRDefault="00A13364" w:rsidP="007E7585">
            <w:pPr>
              <w:pStyle w:val="Body1"/>
              <w:ind w:left="720" w:hanging="720"/>
              <w:rPr>
                <w:b/>
                <w:szCs w:val="24"/>
              </w:rPr>
            </w:pPr>
            <w:r w:rsidRPr="004F733B">
              <w:rPr>
                <w:szCs w:val="24"/>
              </w:rPr>
              <w:t xml:space="preserve">Office Manager/Registrar – </w:t>
            </w:r>
            <w:r>
              <w:t xml:space="preserve">Heather </w:t>
            </w:r>
            <w:proofErr w:type="spellStart"/>
            <w:r>
              <w:t>Calcaterra</w:t>
            </w:r>
            <w:proofErr w:type="spellEnd"/>
            <w:r w:rsidRPr="004F733B">
              <w:rPr>
                <w:szCs w:val="24"/>
              </w:rPr>
              <w:t xml:space="preserve"> </w:t>
            </w:r>
            <w:r>
              <w:rPr>
                <w:szCs w:val="24"/>
              </w:rPr>
              <w:t>(HC</w:t>
            </w:r>
            <w:r w:rsidRPr="004F733B">
              <w:rPr>
                <w:szCs w:val="24"/>
              </w:rPr>
              <w:t>)</w:t>
            </w:r>
          </w:p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79ABA991" w14:textId="77777777" w:rsidR="00A13364" w:rsidRDefault="00A13364" w:rsidP="00A13364">
      <w:pPr>
        <w:pStyle w:val="Body1"/>
        <w:rPr>
          <w:b/>
        </w:rPr>
      </w:pPr>
    </w:p>
    <w:p w14:paraId="499525B9" w14:textId="77777777" w:rsidR="00A13364" w:rsidRDefault="00A13364" w:rsidP="00A13364">
      <w:pPr>
        <w:pStyle w:val="Body1"/>
        <w:rPr>
          <w:b/>
        </w:rPr>
      </w:pPr>
    </w:p>
    <w:p w14:paraId="79D50265" w14:textId="77777777" w:rsidR="00A13364" w:rsidRDefault="00A13364" w:rsidP="00A13364">
      <w:pPr>
        <w:pStyle w:val="Body1"/>
        <w:rPr>
          <w:b/>
        </w:rPr>
      </w:pPr>
    </w:p>
    <w:p w14:paraId="7BC9D4E0" w14:textId="77777777" w:rsidR="00A13364" w:rsidRDefault="00A13364" w:rsidP="00A13364">
      <w:pPr>
        <w:pStyle w:val="Body1"/>
        <w:rPr>
          <w:b/>
        </w:rPr>
      </w:pPr>
    </w:p>
    <w:p w14:paraId="08F87CB4" w14:textId="77777777" w:rsidR="00A13364" w:rsidRDefault="00A13364" w:rsidP="00A13364">
      <w:pPr>
        <w:pStyle w:val="Body1"/>
        <w:rPr>
          <w:b/>
        </w:rPr>
      </w:pPr>
    </w:p>
    <w:p w14:paraId="3FD4CB73" w14:textId="77777777" w:rsidR="00A13364" w:rsidRDefault="00A13364" w:rsidP="00A13364">
      <w:pPr>
        <w:pStyle w:val="Body1"/>
        <w:rPr>
          <w:b/>
        </w:rPr>
      </w:pPr>
    </w:p>
    <w:p w14:paraId="618DCE3F" w14:textId="77777777" w:rsidR="00A13364" w:rsidRDefault="00A13364" w:rsidP="00A13364">
      <w:pPr>
        <w:pStyle w:val="Body1"/>
        <w:rPr>
          <w:b/>
        </w:rPr>
      </w:pPr>
    </w:p>
    <w:p w14:paraId="182E2E11" w14:textId="77777777" w:rsidR="00A13364" w:rsidRDefault="00A13364" w:rsidP="00A13364">
      <w:pPr>
        <w:pStyle w:val="Body1"/>
        <w:rPr>
          <w:b/>
        </w:rPr>
      </w:pPr>
    </w:p>
    <w:p w14:paraId="3EA9FA39" w14:textId="77777777" w:rsidR="00A13364" w:rsidRDefault="00A13364" w:rsidP="00A13364">
      <w:pPr>
        <w:pStyle w:val="Body1"/>
        <w:rPr>
          <w:b/>
        </w:rPr>
      </w:pPr>
    </w:p>
    <w:p w14:paraId="19F13174" w14:textId="77777777" w:rsidR="00A13364" w:rsidRDefault="00A13364" w:rsidP="00A13364">
      <w:pPr>
        <w:pStyle w:val="Body1"/>
        <w:rPr>
          <w:b/>
        </w:rPr>
      </w:pPr>
    </w:p>
    <w:p w14:paraId="5502F353" w14:textId="77777777" w:rsidR="00A13364" w:rsidRDefault="00A13364" w:rsidP="00A13364">
      <w:pPr>
        <w:pStyle w:val="Body1"/>
        <w:rPr>
          <w:b/>
        </w:rPr>
      </w:pPr>
    </w:p>
    <w:p w14:paraId="6D3D9C3A" w14:textId="77777777" w:rsidR="00A13364" w:rsidRDefault="00A13364" w:rsidP="00A13364">
      <w:pPr>
        <w:pStyle w:val="Body1"/>
        <w:rPr>
          <w:b/>
        </w:rPr>
      </w:pPr>
    </w:p>
    <w:p w14:paraId="6F9F5E8B" w14:textId="77777777" w:rsidR="00A13364" w:rsidRDefault="00A13364" w:rsidP="00A13364">
      <w:pPr>
        <w:pStyle w:val="Body1"/>
        <w:rPr>
          <w:b/>
        </w:rPr>
      </w:pPr>
    </w:p>
    <w:p w14:paraId="4FFAF5E7" w14:textId="77777777" w:rsidR="00A13364" w:rsidRDefault="00A13364" w:rsidP="00A13364">
      <w:pPr>
        <w:pStyle w:val="Body1"/>
        <w:rPr>
          <w:b/>
        </w:rPr>
      </w:pPr>
    </w:p>
    <w:p w14:paraId="69B87F0C" w14:textId="77777777" w:rsidR="00A13364" w:rsidRDefault="00A13364" w:rsidP="00A13364">
      <w:pPr>
        <w:pStyle w:val="Body1"/>
        <w:rPr>
          <w:b/>
        </w:rPr>
      </w:pPr>
    </w:p>
    <w:p w14:paraId="65EEF148" w14:textId="77777777" w:rsidR="00A13364" w:rsidRPr="00DF7B24" w:rsidRDefault="00A13364" w:rsidP="00A13364">
      <w:pPr>
        <w:pStyle w:val="Body1"/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617F1E" w14:textId="77777777" w:rsidR="00D00E86" w:rsidRDefault="00D00E86" w:rsidP="00C26FF6">
      <w:r>
        <w:separator/>
      </w:r>
    </w:p>
  </w:endnote>
  <w:endnote w:type="continuationSeparator" w:id="0">
    <w:p w14:paraId="2C355D1B" w14:textId="77777777" w:rsidR="00D00E86" w:rsidRDefault="00D00E86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1F90E1" w14:textId="1E3EB03D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FD64E3">
      <w:rPr>
        <w:noProof/>
      </w:rPr>
      <w:t>021.3.17 Minutes</w:t>
    </w:r>
    <w:r w:rsidR="005D3259">
      <w:rPr>
        <w:noProof/>
      </w:rPr>
      <w:t xml:space="preserve">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9B69AE" w14:textId="592CFDAB" w:rsidR="006E0D88" w:rsidRDefault="00FD64E3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 xml:space="preserve">2021.3.17 Minutes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D33A98" w14:textId="77777777" w:rsidR="00D00E86" w:rsidRDefault="00D00E86" w:rsidP="00C26FF6">
      <w:r>
        <w:separator/>
      </w:r>
    </w:p>
  </w:footnote>
  <w:footnote w:type="continuationSeparator" w:id="0">
    <w:p w14:paraId="3AE6D1B6" w14:textId="77777777" w:rsidR="00D00E86" w:rsidRDefault="00D00E86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5B3B9C" w14:textId="284FC0DF" w:rsidR="006E0D88" w:rsidRDefault="00AD7BC2">
    <w:pPr>
      <w:pStyle w:val="Header"/>
    </w:pPr>
    <w:r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5847327F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61824" behindDoc="0" locked="0" layoutInCell="1" allowOverlap="1" wp14:anchorId="4A9852DD" wp14:editId="50AFD7C7">
          <wp:simplePos x="0" y="0"/>
          <wp:positionH relativeFrom="margin">
            <wp:posOffset>3714750</wp:posOffset>
          </wp:positionH>
          <wp:positionV relativeFrom="line">
            <wp:posOffset>62865</wp:posOffset>
          </wp:positionV>
          <wp:extent cx="731520" cy="775970"/>
          <wp:effectExtent l="0" t="0" r="0" b="0"/>
          <wp:wrapNone/>
          <wp:docPr id="4" name="Picture 4" descr="imag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2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665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65832266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77777777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8" type="#_x0000_t75" style="width:148.6pt;height:111.85pt" o:bullet="t">
        <v:imagedata r:id="rId1" o:title="MC900232222[1]"/>
      </v:shape>
    </w:pict>
  </w:numPicBullet>
  <w:abstractNum w:abstractNumId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>
    <w:nsid w:val="00000003"/>
    <w:multiLevelType w:val="multilevel"/>
    <w:tmpl w:val="894EE87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0000004"/>
    <w:multiLevelType w:val="multilevel"/>
    <w:tmpl w:val="894EE87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0000005"/>
    <w:multiLevelType w:val="multilevel"/>
    <w:tmpl w:val="894EE877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0000006"/>
    <w:multiLevelType w:val="multilevel"/>
    <w:tmpl w:val="894EE87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0000007"/>
    <w:multiLevelType w:val="multilevel"/>
    <w:tmpl w:val="894EE879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0000008"/>
    <w:multiLevelType w:val="multilevel"/>
    <w:tmpl w:val="894EE87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0000009"/>
    <w:multiLevelType w:val="multilevel"/>
    <w:tmpl w:val="894EE87B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000000A"/>
    <w:multiLevelType w:val="multilevel"/>
    <w:tmpl w:val="894EE87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000000B"/>
    <w:multiLevelType w:val="multilevel"/>
    <w:tmpl w:val="894EE87D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000000C"/>
    <w:multiLevelType w:val="multilevel"/>
    <w:tmpl w:val="894EE87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000000D"/>
    <w:multiLevelType w:val="multilevel"/>
    <w:tmpl w:val="894EE87F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>
    <w:nsid w:val="0000000E"/>
    <w:multiLevelType w:val="multilevel"/>
    <w:tmpl w:val="894EE88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000000F"/>
    <w:multiLevelType w:val="multilevel"/>
    <w:tmpl w:val="894EE881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00000010"/>
    <w:multiLevelType w:val="multilevel"/>
    <w:tmpl w:val="894EE882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>
    <w:nsid w:val="09897D3C"/>
    <w:multiLevelType w:val="hybridMultilevel"/>
    <w:tmpl w:val="56FED7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4E7D76"/>
    <w:multiLevelType w:val="hybridMultilevel"/>
    <w:tmpl w:val="EFCC2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FAC6FBB"/>
    <w:multiLevelType w:val="hybridMultilevel"/>
    <w:tmpl w:val="36BE8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FB10F0"/>
    <w:multiLevelType w:val="hybridMultilevel"/>
    <w:tmpl w:val="FB42A774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nsid w:val="1CC61DC2"/>
    <w:multiLevelType w:val="hybridMultilevel"/>
    <w:tmpl w:val="9E886D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0842B10"/>
    <w:multiLevelType w:val="hybridMultilevel"/>
    <w:tmpl w:val="C2F6CD48"/>
    <w:lvl w:ilvl="0" w:tplc="5CBC08EC">
      <w:start w:val="2019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116126F"/>
    <w:multiLevelType w:val="hybridMultilevel"/>
    <w:tmpl w:val="CDDE42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6BE7D9B"/>
    <w:multiLevelType w:val="hybridMultilevel"/>
    <w:tmpl w:val="53041856"/>
    <w:lvl w:ilvl="0" w:tplc="FE56B9EE">
      <w:numFmt w:val="bullet"/>
      <w:lvlText w:val="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288E1140"/>
    <w:multiLevelType w:val="multilevel"/>
    <w:tmpl w:val="E424F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2D13416"/>
    <w:multiLevelType w:val="hybridMultilevel"/>
    <w:tmpl w:val="A9CA3B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BEA425D"/>
    <w:multiLevelType w:val="hybridMultilevel"/>
    <w:tmpl w:val="8C9251B2"/>
    <w:lvl w:ilvl="0" w:tplc="8272C970">
      <w:start w:val="2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F2F23A2"/>
    <w:multiLevelType w:val="hybridMultilevel"/>
    <w:tmpl w:val="1EC48ADC"/>
    <w:lvl w:ilvl="0" w:tplc="C4BA8872">
      <w:start w:val="576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10F24DC"/>
    <w:multiLevelType w:val="hybridMultilevel"/>
    <w:tmpl w:val="74B0F2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92F4EDF"/>
    <w:multiLevelType w:val="hybridMultilevel"/>
    <w:tmpl w:val="29BA3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49E9215A"/>
    <w:multiLevelType w:val="hybridMultilevel"/>
    <w:tmpl w:val="402EADA2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983C48"/>
    <w:multiLevelType w:val="hybridMultilevel"/>
    <w:tmpl w:val="97EEED86"/>
    <w:lvl w:ilvl="0" w:tplc="9958375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BC20A40"/>
    <w:multiLevelType w:val="hybridMultilevel"/>
    <w:tmpl w:val="B98A7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DE87B00"/>
    <w:multiLevelType w:val="hybridMultilevel"/>
    <w:tmpl w:val="F3746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DEF025A"/>
    <w:multiLevelType w:val="hybridMultilevel"/>
    <w:tmpl w:val="C750D0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1D3506B"/>
    <w:multiLevelType w:val="hybridMultilevel"/>
    <w:tmpl w:val="A6E8A1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60A7A06"/>
    <w:multiLevelType w:val="hybridMultilevel"/>
    <w:tmpl w:val="F72CD9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69968AF"/>
    <w:multiLevelType w:val="hybridMultilevel"/>
    <w:tmpl w:val="BDEEC33E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9">
    <w:nsid w:val="585D24FB"/>
    <w:multiLevelType w:val="hybridMultilevel"/>
    <w:tmpl w:val="E12252A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5A4014E9"/>
    <w:multiLevelType w:val="hybridMultilevel"/>
    <w:tmpl w:val="8E469224"/>
    <w:lvl w:ilvl="0" w:tplc="DB667D5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C38229E"/>
    <w:multiLevelType w:val="hybridMultilevel"/>
    <w:tmpl w:val="3BA0D884"/>
    <w:lvl w:ilvl="0" w:tplc="45DA0982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66465A4"/>
    <w:multiLevelType w:val="hybridMultilevel"/>
    <w:tmpl w:val="32B6E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917706B"/>
    <w:multiLevelType w:val="hybridMultilevel"/>
    <w:tmpl w:val="174066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99130D4"/>
    <w:multiLevelType w:val="hybridMultilevel"/>
    <w:tmpl w:val="E4D69162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D301D4C"/>
    <w:multiLevelType w:val="hybridMultilevel"/>
    <w:tmpl w:val="2B8E51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D970FBB"/>
    <w:multiLevelType w:val="hybridMultilevel"/>
    <w:tmpl w:val="635C247C"/>
    <w:lvl w:ilvl="0" w:tplc="4018299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1AC3424"/>
    <w:multiLevelType w:val="hybridMultilevel"/>
    <w:tmpl w:val="F3FEDDDC"/>
    <w:lvl w:ilvl="0" w:tplc="2A02E1A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88302C8"/>
    <w:multiLevelType w:val="hybridMultilevel"/>
    <w:tmpl w:val="D1043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D6A2157"/>
    <w:multiLevelType w:val="hybridMultilevel"/>
    <w:tmpl w:val="7BFAB6EA"/>
    <w:lvl w:ilvl="0" w:tplc="9958375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31"/>
  </w:num>
  <w:num w:numId="18">
    <w:abstractNumId w:val="44"/>
  </w:num>
  <w:num w:numId="19">
    <w:abstractNumId w:val="20"/>
  </w:num>
  <w:num w:numId="20">
    <w:abstractNumId w:val="24"/>
  </w:num>
  <w:num w:numId="21">
    <w:abstractNumId w:val="0"/>
  </w:num>
  <w:num w:numId="22">
    <w:abstractNumId w:val="25"/>
  </w:num>
  <w:num w:numId="23">
    <w:abstractNumId w:val="41"/>
  </w:num>
  <w:num w:numId="24">
    <w:abstractNumId w:val="47"/>
  </w:num>
  <w:num w:numId="25">
    <w:abstractNumId w:val="46"/>
  </w:num>
  <w:num w:numId="26">
    <w:abstractNumId w:val="28"/>
  </w:num>
  <w:num w:numId="27">
    <w:abstractNumId w:val="40"/>
  </w:num>
  <w:num w:numId="28">
    <w:abstractNumId w:val="27"/>
  </w:num>
  <w:num w:numId="29">
    <w:abstractNumId w:val="30"/>
  </w:num>
  <w:num w:numId="30">
    <w:abstractNumId w:val="19"/>
  </w:num>
  <w:num w:numId="31">
    <w:abstractNumId w:val="18"/>
  </w:num>
  <w:num w:numId="32">
    <w:abstractNumId w:val="38"/>
  </w:num>
  <w:num w:numId="33">
    <w:abstractNumId w:val="36"/>
  </w:num>
  <w:num w:numId="34">
    <w:abstractNumId w:val="22"/>
  </w:num>
  <w:num w:numId="35">
    <w:abstractNumId w:val="35"/>
  </w:num>
  <w:num w:numId="36">
    <w:abstractNumId w:val="29"/>
  </w:num>
  <w:num w:numId="37">
    <w:abstractNumId w:val="34"/>
  </w:num>
  <w:num w:numId="38">
    <w:abstractNumId w:val="49"/>
  </w:num>
  <w:num w:numId="39">
    <w:abstractNumId w:val="43"/>
  </w:num>
  <w:num w:numId="40">
    <w:abstractNumId w:val="48"/>
  </w:num>
  <w:num w:numId="41">
    <w:abstractNumId w:val="26"/>
  </w:num>
  <w:num w:numId="42">
    <w:abstractNumId w:val="42"/>
  </w:num>
  <w:num w:numId="43">
    <w:abstractNumId w:val="23"/>
  </w:num>
  <w:num w:numId="44">
    <w:abstractNumId w:val="21"/>
  </w:num>
  <w:num w:numId="45">
    <w:abstractNumId w:val="33"/>
  </w:num>
  <w:num w:numId="46">
    <w:abstractNumId w:val="17"/>
  </w:num>
  <w:num w:numId="47">
    <w:abstractNumId w:val="32"/>
  </w:num>
  <w:num w:numId="48">
    <w:abstractNumId w:val="45"/>
  </w:num>
  <w:num w:numId="49">
    <w:abstractNumId w:val="39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796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40880"/>
    <w:rsid w:val="000413C9"/>
    <w:rsid w:val="000418B9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875FF"/>
    <w:rsid w:val="00094B4F"/>
    <w:rsid w:val="000A072B"/>
    <w:rsid w:val="000A54CE"/>
    <w:rsid w:val="000A6C24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2949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7157"/>
    <w:rsid w:val="0014084A"/>
    <w:rsid w:val="001414E0"/>
    <w:rsid w:val="00143D6F"/>
    <w:rsid w:val="00147CB7"/>
    <w:rsid w:val="0015018E"/>
    <w:rsid w:val="00152397"/>
    <w:rsid w:val="001526B8"/>
    <w:rsid w:val="00152B5A"/>
    <w:rsid w:val="00154C82"/>
    <w:rsid w:val="001550AA"/>
    <w:rsid w:val="0016091B"/>
    <w:rsid w:val="001621EF"/>
    <w:rsid w:val="00163A60"/>
    <w:rsid w:val="00163EAC"/>
    <w:rsid w:val="0016403E"/>
    <w:rsid w:val="00164C90"/>
    <w:rsid w:val="00166E02"/>
    <w:rsid w:val="00167701"/>
    <w:rsid w:val="00167975"/>
    <w:rsid w:val="001703C5"/>
    <w:rsid w:val="00171EB6"/>
    <w:rsid w:val="00172017"/>
    <w:rsid w:val="00174251"/>
    <w:rsid w:val="0017485C"/>
    <w:rsid w:val="00175123"/>
    <w:rsid w:val="001762AE"/>
    <w:rsid w:val="001813DA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6802"/>
    <w:rsid w:val="003476BB"/>
    <w:rsid w:val="00350BAF"/>
    <w:rsid w:val="00353B96"/>
    <w:rsid w:val="00355E50"/>
    <w:rsid w:val="003577E1"/>
    <w:rsid w:val="00357A7B"/>
    <w:rsid w:val="00361628"/>
    <w:rsid w:val="00361CD0"/>
    <w:rsid w:val="003621C4"/>
    <w:rsid w:val="00362BB1"/>
    <w:rsid w:val="003631A4"/>
    <w:rsid w:val="003660E0"/>
    <w:rsid w:val="003664D9"/>
    <w:rsid w:val="0036709B"/>
    <w:rsid w:val="00367582"/>
    <w:rsid w:val="0037031D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056"/>
    <w:rsid w:val="003F2DB4"/>
    <w:rsid w:val="003F4C5A"/>
    <w:rsid w:val="0040075D"/>
    <w:rsid w:val="00402939"/>
    <w:rsid w:val="00405034"/>
    <w:rsid w:val="00405887"/>
    <w:rsid w:val="00405A27"/>
    <w:rsid w:val="00405A84"/>
    <w:rsid w:val="004067F5"/>
    <w:rsid w:val="00412058"/>
    <w:rsid w:val="0041462A"/>
    <w:rsid w:val="00415F45"/>
    <w:rsid w:val="00416144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76712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B5363"/>
    <w:rsid w:val="004B55F2"/>
    <w:rsid w:val="004B6DC6"/>
    <w:rsid w:val="004C1430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0E9B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1EA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E743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41DA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1CB"/>
    <w:rsid w:val="00782A32"/>
    <w:rsid w:val="00784142"/>
    <w:rsid w:val="007845F2"/>
    <w:rsid w:val="00790D3F"/>
    <w:rsid w:val="00792707"/>
    <w:rsid w:val="00793F03"/>
    <w:rsid w:val="007962B4"/>
    <w:rsid w:val="007A310E"/>
    <w:rsid w:val="007A4FBC"/>
    <w:rsid w:val="007A77CC"/>
    <w:rsid w:val="007A78D8"/>
    <w:rsid w:val="007B0B76"/>
    <w:rsid w:val="007B10A9"/>
    <w:rsid w:val="007B1CAA"/>
    <w:rsid w:val="007B4901"/>
    <w:rsid w:val="007B53DE"/>
    <w:rsid w:val="007B5435"/>
    <w:rsid w:val="007C17E2"/>
    <w:rsid w:val="007C39DE"/>
    <w:rsid w:val="007D1FA9"/>
    <w:rsid w:val="007D4517"/>
    <w:rsid w:val="007D594E"/>
    <w:rsid w:val="007E5E2F"/>
    <w:rsid w:val="007F03F8"/>
    <w:rsid w:val="007F05CC"/>
    <w:rsid w:val="007F2DE8"/>
    <w:rsid w:val="007F5DDE"/>
    <w:rsid w:val="007F5E36"/>
    <w:rsid w:val="007F6464"/>
    <w:rsid w:val="00803750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60903"/>
    <w:rsid w:val="008622EE"/>
    <w:rsid w:val="00864B7C"/>
    <w:rsid w:val="00864C80"/>
    <w:rsid w:val="00866E2A"/>
    <w:rsid w:val="00870660"/>
    <w:rsid w:val="00870DBA"/>
    <w:rsid w:val="00872A2C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5C99"/>
    <w:rsid w:val="009577D6"/>
    <w:rsid w:val="00961BB1"/>
    <w:rsid w:val="00962C8B"/>
    <w:rsid w:val="00965A6A"/>
    <w:rsid w:val="00970097"/>
    <w:rsid w:val="00970575"/>
    <w:rsid w:val="00971C81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2AA"/>
    <w:rsid w:val="009F3B93"/>
    <w:rsid w:val="009F78A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EDD"/>
    <w:rsid w:val="00A77144"/>
    <w:rsid w:val="00A80D1B"/>
    <w:rsid w:val="00A8156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CCD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408C"/>
    <w:rsid w:val="00B5688F"/>
    <w:rsid w:val="00B570AD"/>
    <w:rsid w:val="00B57CE6"/>
    <w:rsid w:val="00B64930"/>
    <w:rsid w:val="00B64C60"/>
    <w:rsid w:val="00B74C52"/>
    <w:rsid w:val="00B75CFF"/>
    <w:rsid w:val="00B779CD"/>
    <w:rsid w:val="00B82964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4D25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4363B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25CE"/>
    <w:rsid w:val="00CB7FDA"/>
    <w:rsid w:val="00CC102E"/>
    <w:rsid w:val="00CC4AF8"/>
    <w:rsid w:val="00CC5473"/>
    <w:rsid w:val="00CD0017"/>
    <w:rsid w:val="00CD088B"/>
    <w:rsid w:val="00CD513A"/>
    <w:rsid w:val="00CD5DA1"/>
    <w:rsid w:val="00CD6A2D"/>
    <w:rsid w:val="00CE5C1C"/>
    <w:rsid w:val="00CF2741"/>
    <w:rsid w:val="00CF326D"/>
    <w:rsid w:val="00CF3FF5"/>
    <w:rsid w:val="00CF4CA5"/>
    <w:rsid w:val="00CF59E8"/>
    <w:rsid w:val="00D00A38"/>
    <w:rsid w:val="00D00E86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B81"/>
    <w:rsid w:val="00D23C66"/>
    <w:rsid w:val="00D24563"/>
    <w:rsid w:val="00D24B18"/>
    <w:rsid w:val="00D26410"/>
    <w:rsid w:val="00D3150A"/>
    <w:rsid w:val="00D31D96"/>
    <w:rsid w:val="00D35159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79B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5E7E"/>
    <w:rsid w:val="00DB609B"/>
    <w:rsid w:val="00DB6241"/>
    <w:rsid w:val="00DB6AD8"/>
    <w:rsid w:val="00DB7B6A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412D"/>
    <w:rsid w:val="00E151F7"/>
    <w:rsid w:val="00E222C2"/>
    <w:rsid w:val="00E23294"/>
    <w:rsid w:val="00E26C8C"/>
    <w:rsid w:val="00E30EC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554D"/>
    <w:rsid w:val="00E85FF6"/>
    <w:rsid w:val="00E86001"/>
    <w:rsid w:val="00E867DB"/>
    <w:rsid w:val="00E875CC"/>
    <w:rsid w:val="00E92F4F"/>
    <w:rsid w:val="00E9608D"/>
    <w:rsid w:val="00E976B7"/>
    <w:rsid w:val="00EA2B3A"/>
    <w:rsid w:val="00EA2DA8"/>
    <w:rsid w:val="00EB2625"/>
    <w:rsid w:val="00EB3BF4"/>
    <w:rsid w:val="00EB5D08"/>
    <w:rsid w:val="00EC033B"/>
    <w:rsid w:val="00EC4648"/>
    <w:rsid w:val="00EC4EEC"/>
    <w:rsid w:val="00EC6B4E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1CED"/>
    <w:rsid w:val="00F222C6"/>
    <w:rsid w:val="00F23F30"/>
    <w:rsid w:val="00F259A4"/>
    <w:rsid w:val="00F25FD8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55DE4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96"/>
    <w:rsid w:val="00FD15B2"/>
    <w:rsid w:val="00FD5B94"/>
    <w:rsid w:val="00FD64E3"/>
    <w:rsid w:val="00FD68E1"/>
    <w:rsid w:val="00FD6EA5"/>
    <w:rsid w:val="00FD7F98"/>
    <w:rsid w:val="00FE1C8A"/>
    <w:rsid w:val="00FE318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21"/>
      </w:numPr>
      <w:contextualSpacing/>
    </w:pPr>
  </w:style>
  <w:style w:type="table" w:styleId="TableGrid">
    <w:name w:val="Table Grid"/>
    <w:basedOn w:val="TableNormal"/>
    <w:locked/>
    <w:rsid w:val="003D03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4" Type="http://schemas.openxmlformats.org/officeDocument/2006/relationships/image" Target="media/image5.jpeg"/><Relationship Id="rId1" Type="http://schemas.openxmlformats.org/officeDocument/2006/relationships/image" Target="media/image2.emf"/><Relationship Id="rId2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BEA9FB-1BB4-194D-85D4-2D9B0C479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587</Words>
  <Characters>3350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9</cp:revision>
  <cp:lastPrinted>2019-03-21T02:05:00Z</cp:lastPrinted>
  <dcterms:created xsi:type="dcterms:W3CDTF">2021-03-18T01:57:00Z</dcterms:created>
  <dcterms:modified xsi:type="dcterms:W3CDTF">2021-03-18T03:01:00Z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