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Default Extension="wmf" ContentType="image/x-w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5EBBF6" w14:textId="77777777" w:rsidR="00C84522" w:rsidRPr="00350BAF" w:rsidRDefault="00C84522" w:rsidP="00DB7B6A">
      <w:pPr>
        <w:pStyle w:val="Body1"/>
        <w:ind w:left="720" w:hanging="720"/>
        <w:jc w:val="center"/>
        <w:rPr>
          <w:rFonts w:hAnsi="Arial Unicode MS"/>
          <w:b/>
          <w:sz w:val="16"/>
          <w:szCs w:val="16"/>
        </w:rPr>
      </w:pPr>
    </w:p>
    <w:p w14:paraId="4DE4D99E" w14:textId="77777777" w:rsidR="00A13364" w:rsidRDefault="00A13364" w:rsidP="00A13364">
      <w:pPr>
        <w:pStyle w:val="Body1"/>
        <w:ind w:left="720" w:hanging="720"/>
        <w:jc w:val="center"/>
        <w:rPr>
          <w:b/>
        </w:rPr>
      </w:pPr>
      <w:r>
        <w:rPr>
          <w:rFonts w:hAnsi="Arial Unicode MS"/>
          <w:b/>
        </w:rPr>
        <w:t>Board of Directors Meeting Agenda</w:t>
      </w:r>
    </w:p>
    <w:p w14:paraId="5F7D6FB8" w14:textId="11ED21BD" w:rsidR="00A13364" w:rsidRDefault="00F6050C" w:rsidP="00A13364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 xml:space="preserve">March </w:t>
      </w:r>
      <w:r w:rsidR="00C220F4">
        <w:rPr>
          <w:rFonts w:hAnsi="Arial Unicode MS"/>
          <w:b/>
        </w:rPr>
        <w:t>17</w:t>
      </w:r>
      <w:r w:rsidR="008D3197">
        <w:rPr>
          <w:rFonts w:hAnsi="Arial Unicode MS"/>
          <w:b/>
        </w:rPr>
        <w:t>, 2021</w:t>
      </w:r>
      <w:r w:rsidR="00346802">
        <w:rPr>
          <w:rFonts w:hAnsi="Arial Unicode MS"/>
          <w:b/>
        </w:rPr>
        <w:t xml:space="preserve"> @ 6</w:t>
      </w:r>
      <w:r w:rsidR="00A13364">
        <w:rPr>
          <w:rFonts w:hAnsi="Arial Unicode MS"/>
          <w:b/>
        </w:rPr>
        <w:t xml:space="preserve"> PM</w:t>
      </w:r>
    </w:p>
    <w:p w14:paraId="6A33C034" w14:textId="77777777" w:rsidR="00A13364" w:rsidRDefault="00A13364" w:rsidP="00A13364">
      <w:pPr>
        <w:pStyle w:val="Body1"/>
        <w:ind w:left="720" w:hanging="720"/>
        <w:jc w:val="center"/>
        <w:rPr>
          <w:rFonts w:hAnsi="Arial Unicode MS"/>
          <w:b/>
        </w:rPr>
      </w:pPr>
    </w:p>
    <w:p w14:paraId="5E618D57" w14:textId="77777777" w:rsidR="00A13364" w:rsidRDefault="00A13364" w:rsidP="00A13364">
      <w:pPr>
        <w:pStyle w:val="Body1"/>
        <w:spacing w:line="360" w:lineRule="auto"/>
        <w:ind w:left="720" w:hanging="720"/>
      </w:pPr>
      <w:r w:rsidRPr="00C26FF6">
        <w:rPr>
          <w:rFonts w:hAnsi="Arial Unicode MS"/>
          <w:b/>
        </w:rPr>
        <w:t xml:space="preserve">Meeting </w:t>
      </w:r>
      <w:r>
        <w:rPr>
          <w:rFonts w:hAnsi="Arial Unicode MS"/>
          <w:b/>
        </w:rPr>
        <w:t>Call to Order:</w:t>
      </w:r>
    </w:p>
    <w:p w14:paraId="5F782582" w14:textId="5380265A" w:rsidR="00A13364" w:rsidRDefault="00A13364" w:rsidP="00A13364">
      <w:pPr>
        <w:pStyle w:val="Body1"/>
        <w:spacing w:line="360" w:lineRule="auto"/>
        <w:rPr>
          <w:rFonts w:hAnsi="Arial Unicode MS"/>
        </w:rPr>
      </w:pPr>
      <w:r w:rsidRPr="00C26FF6">
        <w:rPr>
          <w:rFonts w:hAnsi="Arial Unicode MS"/>
          <w:b/>
        </w:rPr>
        <w:t>Meeting Location:</w:t>
      </w:r>
      <w:r>
        <w:rPr>
          <w:rFonts w:hAnsi="Arial Unicode MS"/>
          <w:b/>
        </w:rPr>
        <w:t xml:space="preserve"> </w:t>
      </w:r>
      <w:r w:rsidR="00346802">
        <w:rPr>
          <w:rFonts w:hAnsi="Arial Unicode MS"/>
        </w:rPr>
        <w:t>Zoom</w:t>
      </w:r>
    </w:p>
    <w:p w14:paraId="1F43E371" w14:textId="77777777" w:rsidR="00A13364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  <w:u w:val="single"/>
        </w:rPr>
        <w:t>Guest Concerns:</w:t>
      </w:r>
      <w:r>
        <w:rPr>
          <w:rFonts w:hAnsi="Arial Unicode MS"/>
        </w:rPr>
        <w:t xml:space="preserve">  </w:t>
      </w:r>
    </w:p>
    <w:p w14:paraId="62C6C25C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E1B316A" w14:textId="293CF4AC" w:rsidR="00A13364" w:rsidRPr="00EF6D2C" w:rsidRDefault="00A13364" w:rsidP="00A13364">
      <w:pPr>
        <w:pStyle w:val="Body1"/>
        <w:spacing w:line="360" w:lineRule="auto"/>
        <w:rPr>
          <w:rFonts w:hAnsi="Arial Unicode MS"/>
        </w:rPr>
      </w:pPr>
      <w:r>
        <w:rPr>
          <w:rFonts w:hAnsi="Arial Unicode MS"/>
          <w:b/>
        </w:rPr>
        <w:t xml:space="preserve">Approval to excuse absent Board Members: </w:t>
      </w:r>
    </w:p>
    <w:p w14:paraId="7443A238" w14:textId="7FB19391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</w:t>
      </w:r>
      <w:r w:rsidR="00F478B0">
        <w:rPr>
          <w:rFonts w:hAnsi="Arial Unicode MS"/>
          <w:b/>
        </w:rPr>
        <w:t xml:space="preserve">of the </w:t>
      </w:r>
      <w:r w:rsidR="007F6464">
        <w:rPr>
          <w:rFonts w:hAnsi="Arial Unicode MS"/>
          <w:b/>
        </w:rPr>
        <w:t xml:space="preserve">March 17, 2021 </w:t>
      </w:r>
      <w:r w:rsidR="00822BAD">
        <w:rPr>
          <w:rFonts w:hAnsi="Arial Unicode MS"/>
          <w:b/>
        </w:rPr>
        <w:t>Agenda:</w:t>
      </w:r>
      <w:r w:rsidR="00BB5E0F" w:rsidRPr="00BB5E0F">
        <w:rPr>
          <w:rFonts w:hAnsi="Arial Unicode MS"/>
          <w:b/>
        </w:rPr>
        <w:t xml:space="preserve"> </w:t>
      </w:r>
    </w:p>
    <w:p w14:paraId="61B34224" w14:textId="25468537" w:rsidR="00A13364" w:rsidRDefault="00A13364" w:rsidP="00A13364">
      <w:pPr>
        <w:pStyle w:val="Body1"/>
        <w:spacing w:line="360" w:lineRule="auto"/>
        <w:ind w:left="720" w:hanging="720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Approval of </w:t>
      </w:r>
      <w:r w:rsidRPr="00D24B18">
        <w:rPr>
          <w:rFonts w:hAnsi="Arial Unicode MS"/>
          <w:b/>
        </w:rPr>
        <w:t>the</w:t>
      </w:r>
      <w:r>
        <w:rPr>
          <w:rFonts w:hAnsi="Arial Unicode MS"/>
          <w:b/>
        </w:rPr>
        <w:t xml:space="preserve"> </w:t>
      </w:r>
      <w:r w:rsidR="007F6464">
        <w:rPr>
          <w:rFonts w:hAnsi="Arial Unicode MS"/>
          <w:b/>
        </w:rPr>
        <w:t xml:space="preserve">February 17, 2021 </w:t>
      </w:r>
      <w:r w:rsidR="00BD17A9">
        <w:rPr>
          <w:rFonts w:hAnsi="Arial Unicode MS"/>
          <w:b/>
        </w:rPr>
        <w:t>Minutes</w:t>
      </w:r>
      <w:r>
        <w:rPr>
          <w:rFonts w:hAnsi="Arial Unicode MS"/>
          <w:b/>
        </w:rPr>
        <w:t>:</w:t>
      </w:r>
      <w:r w:rsidRPr="008E68CB">
        <w:rPr>
          <w:rFonts w:hAnsi="Arial Unicode MS"/>
          <w:b/>
        </w:rPr>
        <w:t xml:space="preserve"> </w:t>
      </w:r>
    </w:p>
    <w:p w14:paraId="34FD4C66" w14:textId="2F20DDAE" w:rsidR="00A13364" w:rsidRDefault="00A13364" w:rsidP="00943964">
      <w:pPr>
        <w:pStyle w:val="Body1"/>
        <w:spacing w:line="360" w:lineRule="auto"/>
        <w:rPr>
          <w:rFonts w:hAnsi="Arial Unicode MS"/>
          <w:b/>
        </w:rPr>
      </w:pPr>
      <w:r>
        <w:rPr>
          <w:rFonts w:hAnsi="Arial Unicode MS"/>
          <w:b/>
        </w:rPr>
        <w:t>Approval of the Treasurer</w:t>
      </w:r>
      <w:r>
        <w:rPr>
          <w:rFonts w:hAnsi="Arial Unicode MS"/>
          <w:b/>
        </w:rPr>
        <w:t>’</w:t>
      </w:r>
      <w:r>
        <w:rPr>
          <w:rFonts w:hAnsi="Arial Unicode MS"/>
          <w:b/>
        </w:rPr>
        <w:t>s Report:</w:t>
      </w:r>
    </w:p>
    <w:p w14:paraId="7468BF6A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</w:p>
    <w:p w14:paraId="718447F5" w14:textId="77777777" w:rsidR="00A13364" w:rsidRDefault="00A13364" w:rsidP="00A13364">
      <w:pPr>
        <w:pStyle w:val="Body1"/>
        <w:spacing w:line="360" w:lineRule="auto"/>
        <w:rPr>
          <w:rFonts w:hAnsi="Arial Unicode MS"/>
          <w:b/>
        </w:rPr>
      </w:pPr>
      <w:r w:rsidRPr="00C26FF6">
        <w:rPr>
          <w:rFonts w:hAnsi="Arial Unicode MS"/>
          <w:b/>
        </w:rPr>
        <w:t xml:space="preserve">Items </w:t>
      </w:r>
      <w:r>
        <w:rPr>
          <w:rFonts w:hAnsi="Arial Unicode MS"/>
          <w:b/>
        </w:rPr>
        <w:t>for Discussion:</w:t>
      </w:r>
    </w:p>
    <w:p w14:paraId="7AC964FB" w14:textId="77777777" w:rsidR="00A13364" w:rsidRDefault="00A13364" w:rsidP="00A13364">
      <w:pPr>
        <w:pStyle w:val="Body1"/>
        <w:tabs>
          <w:tab w:val="left" w:pos="0"/>
        </w:tabs>
        <w:rPr>
          <w:rFonts w:hAnsi="Arial Unicode MS"/>
          <w:b/>
          <w:u w:val="single"/>
        </w:rPr>
      </w:pPr>
    </w:p>
    <w:p w14:paraId="32757813" w14:textId="62F898F3" w:rsidR="00A13364" w:rsidRPr="00775C5D" w:rsidRDefault="00A13364" w:rsidP="00775C5D">
      <w:pPr>
        <w:pStyle w:val="Body1"/>
        <w:tabs>
          <w:tab w:val="left" w:pos="0"/>
        </w:tabs>
        <w:rPr>
          <w:rFonts w:hAnsi="Arial Unicode MS"/>
          <w:b/>
          <w:u w:val="single"/>
        </w:rPr>
      </w:pPr>
      <w:r w:rsidRPr="00A16DF3">
        <w:rPr>
          <w:rFonts w:hAnsi="Arial Unicode MS"/>
          <w:b/>
          <w:u w:val="single"/>
        </w:rPr>
        <w:t>Old Business</w:t>
      </w:r>
    </w:p>
    <w:p w14:paraId="469956A4" w14:textId="5B851C78" w:rsidR="00416144" w:rsidRPr="00416144" w:rsidRDefault="00416144" w:rsidP="0029400D">
      <w:pPr>
        <w:pStyle w:val="Body1"/>
        <w:numPr>
          <w:ilvl w:val="0"/>
          <w:numId w:val="48"/>
        </w:numPr>
      </w:pPr>
      <w:r>
        <w:rPr>
          <w:rFonts w:hAnsi="Arial Unicode MS"/>
        </w:rPr>
        <w:t xml:space="preserve">Covid Update (JM) </w:t>
      </w:r>
      <w:r>
        <w:rPr>
          <w:rFonts w:hAnsi="Arial Unicode MS"/>
        </w:rPr>
        <w:t>–</w:t>
      </w:r>
      <w:r>
        <w:rPr>
          <w:rFonts w:hAnsi="Arial Unicode MS"/>
        </w:rPr>
        <w:t xml:space="preserve"> </w:t>
      </w:r>
    </w:p>
    <w:p w14:paraId="54F6DF77" w14:textId="039DA56D" w:rsidR="00C827F1" w:rsidRDefault="00C827F1" w:rsidP="0029400D">
      <w:pPr>
        <w:pStyle w:val="Body1"/>
        <w:numPr>
          <w:ilvl w:val="0"/>
          <w:numId w:val="48"/>
        </w:numPr>
      </w:pPr>
      <w:r w:rsidRPr="0029400D">
        <w:rPr>
          <w:rFonts w:hAnsi="Arial Unicode MS"/>
        </w:rPr>
        <w:t xml:space="preserve">Future Planning Committee (JM) </w:t>
      </w:r>
      <w:r w:rsidRPr="0029400D">
        <w:rPr>
          <w:rFonts w:hAnsi="Arial Unicode MS"/>
        </w:rPr>
        <w:t>–</w:t>
      </w:r>
    </w:p>
    <w:p w14:paraId="0D038160" w14:textId="36AF509A" w:rsidR="00443330" w:rsidRPr="00443330" w:rsidRDefault="00443330" w:rsidP="00F90988">
      <w:pPr>
        <w:pStyle w:val="Body1"/>
        <w:numPr>
          <w:ilvl w:val="0"/>
          <w:numId w:val="48"/>
        </w:numPr>
      </w:pPr>
      <w:r>
        <w:rPr>
          <w:rFonts w:hAnsi="Arial Unicode MS"/>
        </w:rPr>
        <w:t>House Update(AB) -</w:t>
      </w:r>
    </w:p>
    <w:p w14:paraId="7177C4EC" w14:textId="7EB3F95C" w:rsidR="00443330" w:rsidRPr="00443330" w:rsidRDefault="00443330" w:rsidP="00F90988">
      <w:pPr>
        <w:pStyle w:val="Body1"/>
        <w:numPr>
          <w:ilvl w:val="0"/>
          <w:numId w:val="48"/>
        </w:numPr>
      </w:pPr>
      <w:r>
        <w:rPr>
          <w:rFonts w:hAnsi="Arial Unicode MS"/>
        </w:rPr>
        <w:t>Comp Update(KG) -</w:t>
      </w:r>
    </w:p>
    <w:p w14:paraId="78EA2565" w14:textId="77777777" w:rsidR="0029400D" w:rsidRDefault="0029400D" w:rsidP="0029400D">
      <w:pPr>
        <w:pStyle w:val="Body1"/>
        <w:numPr>
          <w:ilvl w:val="0"/>
          <w:numId w:val="48"/>
        </w:numPr>
      </w:pPr>
      <w:r>
        <w:t>Tournament Committee report (MN) –</w:t>
      </w:r>
    </w:p>
    <w:p w14:paraId="6CA92404" w14:textId="2F3A39DE" w:rsidR="005F4D27" w:rsidRDefault="00B165F2" w:rsidP="005F4D27">
      <w:pPr>
        <w:pStyle w:val="Body1"/>
        <w:numPr>
          <w:ilvl w:val="0"/>
          <w:numId w:val="48"/>
        </w:numPr>
      </w:pPr>
      <w:r>
        <w:t>Girls</w:t>
      </w:r>
      <w:r w:rsidR="001B4592">
        <w:t xml:space="preserve"> Update</w:t>
      </w:r>
      <w:r>
        <w:t xml:space="preserve"> </w:t>
      </w:r>
      <w:r w:rsidR="005F4D27">
        <w:t>(ND) –</w:t>
      </w:r>
      <w:r>
        <w:t xml:space="preserve"> </w:t>
      </w:r>
    </w:p>
    <w:p w14:paraId="064547C2" w14:textId="77777777" w:rsidR="00346802" w:rsidRDefault="00346802" w:rsidP="00346802">
      <w:pPr>
        <w:pStyle w:val="Body1"/>
        <w:numPr>
          <w:ilvl w:val="0"/>
          <w:numId w:val="48"/>
        </w:numPr>
      </w:pPr>
      <w:r>
        <w:t>Any Board resignations –</w:t>
      </w:r>
    </w:p>
    <w:p w14:paraId="2A361C58" w14:textId="77777777" w:rsidR="0029400D" w:rsidRDefault="0029400D" w:rsidP="00346802">
      <w:pPr>
        <w:pStyle w:val="Body1"/>
      </w:pPr>
    </w:p>
    <w:p w14:paraId="04ADB7AF" w14:textId="77777777" w:rsidR="00A13364" w:rsidRDefault="00A13364" w:rsidP="00A13364">
      <w:pPr>
        <w:pStyle w:val="Body1"/>
      </w:pPr>
    </w:p>
    <w:p w14:paraId="07B9623B" w14:textId="73D3899A" w:rsidR="00996532" w:rsidRPr="003E213E" w:rsidRDefault="00A13364" w:rsidP="003E213E">
      <w:pPr>
        <w:pStyle w:val="Body1"/>
        <w:ind w:left="720" w:hanging="720"/>
        <w:rPr>
          <w:b/>
          <w:u w:val="single"/>
        </w:rPr>
      </w:pPr>
      <w:r>
        <w:rPr>
          <w:b/>
          <w:u w:val="single"/>
        </w:rPr>
        <w:t>New Business</w:t>
      </w:r>
    </w:p>
    <w:p w14:paraId="54FE3ACB" w14:textId="1DAB3E1B" w:rsidR="00346802" w:rsidRDefault="00346802" w:rsidP="003E213E">
      <w:pPr>
        <w:pStyle w:val="Body1"/>
        <w:numPr>
          <w:ilvl w:val="0"/>
          <w:numId w:val="48"/>
        </w:numPr>
      </w:pPr>
      <w:r>
        <w:t xml:space="preserve">Black Box (HC) – </w:t>
      </w:r>
    </w:p>
    <w:p w14:paraId="59724152" w14:textId="38225078" w:rsidR="00443330" w:rsidRDefault="00416144" w:rsidP="003E213E">
      <w:pPr>
        <w:pStyle w:val="Body1"/>
        <w:numPr>
          <w:ilvl w:val="0"/>
          <w:numId w:val="48"/>
        </w:numPr>
      </w:pPr>
      <w:r>
        <w:t xml:space="preserve">Jersey Bid </w:t>
      </w:r>
    </w:p>
    <w:p w14:paraId="3EF21271" w14:textId="2AA517AE" w:rsidR="00416144" w:rsidRDefault="00416144" w:rsidP="003E213E">
      <w:pPr>
        <w:pStyle w:val="Body1"/>
        <w:numPr>
          <w:ilvl w:val="0"/>
          <w:numId w:val="48"/>
        </w:numPr>
      </w:pPr>
      <w:r>
        <w:t xml:space="preserve">End of Season Survey </w:t>
      </w:r>
    </w:p>
    <w:p w14:paraId="2F33542F" w14:textId="3BEE8C61" w:rsidR="003F4C5A" w:rsidRDefault="00416144" w:rsidP="00D479BC">
      <w:pPr>
        <w:pStyle w:val="Body1"/>
        <w:numPr>
          <w:ilvl w:val="0"/>
          <w:numId w:val="48"/>
        </w:numPr>
      </w:pPr>
      <w:r>
        <w:t>Coach Interest 2021-2022</w:t>
      </w:r>
      <w:bookmarkStart w:id="0" w:name="_GoBack"/>
      <w:bookmarkEnd w:id="0"/>
    </w:p>
    <w:p w14:paraId="7490EB23" w14:textId="6DC41308" w:rsidR="00CB25CE" w:rsidRDefault="00346802" w:rsidP="00BA4D25">
      <w:pPr>
        <w:pStyle w:val="Body1"/>
        <w:numPr>
          <w:ilvl w:val="0"/>
          <w:numId w:val="48"/>
        </w:numPr>
      </w:pPr>
      <w:r>
        <w:t xml:space="preserve">Summer LTPH (MC) - </w:t>
      </w:r>
    </w:p>
    <w:p w14:paraId="2FB36A01" w14:textId="161B16BD" w:rsidR="00CB25CE" w:rsidRDefault="00CB25CE" w:rsidP="00BA4D25">
      <w:pPr>
        <w:pStyle w:val="Body1"/>
        <w:numPr>
          <w:ilvl w:val="0"/>
          <w:numId w:val="48"/>
        </w:numPr>
      </w:pPr>
      <w:r>
        <w:t>Pay house coaches</w:t>
      </w:r>
      <w:r w:rsidR="00346802">
        <w:t xml:space="preserve"> (MC) -</w:t>
      </w:r>
    </w:p>
    <w:p w14:paraId="4EB1BEEA" w14:textId="736866C9" w:rsidR="00BA4D25" w:rsidRDefault="00BA4D25" w:rsidP="00BA4D25">
      <w:pPr>
        <w:pStyle w:val="Body1"/>
        <w:ind w:left="720"/>
      </w:pPr>
    </w:p>
    <w:p w14:paraId="0C31B8A7" w14:textId="77777777" w:rsidR="00996532" w:rsidRDefault="00996532" w:rsidP="00996532">
      <w:pPr>
        <w:pStyle w:val="Body1"/>
        <w:ind w:left="720"/>
      </w:pPr>
    </w:p>
    <w:p w14:paraId="3878DEF3" w14:textId="77777777" w:rsidR="00B34EA4" w:rsidRDefault="00B34EA4" w:rsidP="00B34EA4">
      <w:pPr>
        <w:pStyle w:val="Body1"/>
        <w:ind w:left="720"/>
      </w:pPr>
    </w:p>
    <w:p w14:paraId="3973C176" w14:textId="77777777" w:rsidR="00D4446A" w:rsidRDefault="00D4446A" w:rsidP="00D4446A">
      <w:pPr>
        <w:pStyle w:val="Body1"/>
        <w:ind w:left="360"/>
      </w:pPr>
    </w:p>
    <w:p w14:paraId="27E9E9F2" w14:textId="76AB0D3F" w:rsidR="00A13364" w:rsidRDefault="00A13364" w:rsidP="00A13364">
      <w:pPr>
        <w:pStyle w:val="Body1"/>
        <w:ind w:left="720" w:hanging="720"/>
      </w:pPr>
      <w:r>
        <w:rPr>
          <w:b/>
        </w:rPr>
        <w:t xml:space="preserve">Next Meeting:  </w:t>
      </w:r>
      <w:r>
        <w:t>Must</w:t>
      </w:r>
      <w:r w:rsidR="00E26C8C">
        <w:t xml:space="preserve">ang Hockey Association: </w:t>
      </w:r>
      <w:r w:rsidR="00346802">
        <w:t>April 21</w:t>
      </w:r>
      <w:r w:rsidR="00D23C66">
        <w:t xml:space="preserve"> at 7</w:t>
      </w:r>
      <w:r>
        <w:t>PM</w:t>
      </w:r>
    </w:p>
    <w:p w14:paraId="53C0BEB5" w14:textId="77777777" w:rsidR="00A13364" w:rsidRPr="004552B2" w:rsidRDefault="00A13364" w:rsidP="00A13364">
      <w:pPr>
        <w:pStyle w:val="Body1"/>
        <w:ind w:left="720"/>
      </w:pPr>
    </w:p>
    <w:p w14:paraId="2460FEC5" w14:textId="64CD7F00" w:rsidR="00A13364" w:rsidRDefault="00A13364" w:rsidP="00A13364">
      <w:pPr>
        <w:pStyle w:val="Body1"/>
        <w:tabs>
          <w:tab w:val="left" w:pos="6955"/>
        </w:tabs>
      </w:pPr>
      <w:r w:rsidRPr="00405A84">
        <w:rPr>
          <w:b/>
        </w:rPr>
        <w:t>Executive Session</w:t>
      </w:r>
      <w:r>
        <w:rPr>
          <w:b/>
        </w:rPr>
        <w:t>:</w:t>
      </w:r>
      <w:r>
        <w:rPr>
          <w:b/>
        </w:rPr>
        <w:tab/>
      </w:r>
    </w:p>
    <w:p w14:paraId="381A9D50" w14:textId="77777777" w:rsidR="00A13364" w:rsidRDefault="00A13364" w:rsidP="00A13364">
      <w:pPr>
        <w:pStyle w:val="Body1"/>
        <w:ind w:left="720" w:hanging="720"/>
      </w:pPr>
    </w:p>
    <w:p w14:paraId="7011E66B" w14:textId="77777777" w:rsidR="00A13364" w:rsidRPr="004552B2" w:rsidRDefault="00A13364" w:rsidP="00A13364">
      <w:pPr>
        <w:pStyle w:val="Body1"/>
        <w:ind w:left="720" w:hanging="720"/>
        <w:rPr>
          <w:b/>
          <w:sz w:val="16"/>
          <w:szCs w:val="16"/>
        </w:rPr>
      </w:pPr>
    </w:p>
    <w:p w14:paraId="79C18756" w14:textId="77777777" w:rsidR="00A13364" w:rsidRDefault="00A13364" w:rsidP="00A13364">
      <w:pPr>
        <w:pStyle w:val="Body1"/>
        <w:ind w:left="720" w:hanging="720"/>
        <w:rPr>
          <w:b/>
        </w:rPr>
      </w:pPr>
      <w:r w:rsidRPr="00BF66C0">
        <w:rPr>
          <w:b/>
        </w:rPr>
        <w:t>Adjournment</w:t>
      </w:r>
      <w:r w:rsidRPr="00A171E1">
        <w:rPr>
          <w:b/>
        </w:rPr>
        <w:t>: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1026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400"/>
      </w:tblGrid>
      <w:tr w:rsidR="00A13364" w14:paraId="535AB2F1" w14:textId="77777777" w:rsidTr="007E7585">
        <w:tc>
          <w:tcPr>
            <w:tcW w:w="4860" w:type="dxa"/>
          </w:tcPr>
          <w:p w14:paraId="20AB58D1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 xml:space="preserve">President - </w:t>
            </w:r>
            <w:r>
              <w:t>Joey Merrick (JM)</w:t>
            </w:r>
          </w:p>
        </w:tc>
        <w:tc>
          <w:tcPr>
            <w:tcW w:w="5400" w:type="dxa"/>
          </w:tcPr>
          <w:p w14:paraId="687B0AD0" w14:textId="5209BBFA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Vi</w:t>
            </w:r>
            <w:r w:rsidR="002C6B8C">
              <w:rPr>
                <w:rFonts w:eastAsia="Times New Roman"/>
                <w:color w:val="auto"/>
                <w:szCs w:val="24"/>
              </w:rPr>
              <w:t>ce President – Moe Niederer (MN</w:t>
            </w:r>
            <w:r>
              <w:rPr>
                <w:rFonts w:eastAsia="Times New Roman"/>
                <w:color w:val="auto"/>
                <w:szCs w:val="24"/>
              </w:rPr>
              <w:t>)</w:t>
            </w:r>
          </w:p>
        </w:tc>
      </w:tr>
      <w:tr w:rsidR="00A13364" w14:paraId="138837D7" w14:textId="77777777" w:rsidTr="007E7585">
        <w:tc>
          <w:tcPr>
            <w:tcW w:w="4860" w:type="dxa"/>
          </w:tcPr>
          <w:p w14:paraId="598F982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rPr>
                <w:rFonts w:eastAsia="Times New Roman"/>
                <w:color w:val="auto"/>
                <w:szCs w:val="24"/>
              </w:rPr>
              <w:t>Secretary – Melissa Casey (MC)</w:t>
            </w:r>
          </w:p>
        </w:tc>
        <w:tc>
          <w:tcPr>
            <w:tcW w:w="5400" w:type="dxa"/>
          </w:tcPr>
          <w:p w14:paraId="74CDBAE7" w14:textId="77777777" w:rsidR="00A13364" w:rsidRPr="00CA1E52" w:rsidRDefault="00A13364" w:rsidP="007E7585">
            <w:pPr>
              <w:pStyle w:val="Body1"/>
              <w:ind w:left="720" w:hanging="720"/>
              <w:rPr>
                <w:rFonts w:eastAsia="Times New Roman"/>
                <w:color w:val="auto"/>
                <w:szCs w:val="24"/>
              </w:rPr>
            </w:pPr>
            <w:r>
              <w:rPr>
                <w:rFonts w:eastAsia="Times New Roman"/>
                <w:color w:val="auto"/>
                <w:szCs w:val="24"/>
              </w:rPr>
              <w:t>Treasurer –</w:t>
            </w:r>
            <w:r w:rsidRPr="00793F03">
              <w:rPr>
                <w:rFonts w:eastAsia="Times New Roman"/>
                <w:color w:val="auto"/>
                <w:szCs w:val="24"/>
              </w:rPr>
              <w:t xml:space="preserve"> </w:t>
            </w:r>
            <w:r>
              <w:rPr>
                <w:rFonts w:eastAsia="Times New Roman"/>
                <w:color w:val="auto"/>
                <w:szCs w:val="24"/>
              </w:rPr>
              <w:t>Matt Kirby (MK) / Kai Sims (KS)</w:t>
            </w:r>
          </w:p>
        </w:tc>
      </w:tr>
      <w:tr w:rsidR="00A13364" w14:paraId="6B3C7D05" w14:textId="77777777" w:rsidTr="007E7585">
        <w:tc>
          <w:tcPr>
            <w:tcW w:w="4860" w:type="dxa"/>
          </w:tcPr>
          <w:p w14:paraId="6BD2F9C3" w14:textId="024624BA" w:rsidR="00A13364" w:rsidRPr="004F733B" w:rsidRDefault="00A13364" w:rsidP="002C6B8C">
            <w:pPr>
              <w:pStyle w:val="Body1"/>
              <w:ind w:left="720" w:hanging="720"/>
              <w:rPr>
                <w:b/>
                <w:sz w:val="22"/>
                <w:szCs w:val="22"/>
              </w:rPr>
            </w:pPr>
            <w:r w:rsidRPr="004F733B">
              <w:rPr>
                <w:sz w:val="22"/>
                <w:szCs w:val="22"/>
              </w:rPr>
              <w:t xml:space="preserve">House Program Director </w:t>
            </w:r>
            <w:r>
              <w:rPr>
                <w:sz w:val="22"/>
                <w:szCs w:val="22"/>
              </w:rPr>
              <w:t xml:space="preserve">– </w:t>
            </w:r>
            <w:r w:rsidR="002C6B8C">
              <w:rPr>
                <w:rFonts w:eastAsia="Times New Roman"/>
                <w:color w:val="auto"/>
                <w:szCs w:val="24"/>
              </w:rPr>
              <w:t>Amanda Bell (AB</w:t>
            </w:r>
            <w:r>
              <w:rPr>
                <w:rFonts w:eastAsia="Times New Roman"/>
                <w:color w:val="auto"/>
                <w:szCs w:val="24"/>
              </w:rPr>
              <w:t>)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</w:tcPr>
          <w:p w14:paraId="17C492B2" w14:textId="77777777" w:rsidR="00A13364" w:rsidRPr="004F733B" w:rsidRDefault="00A13364" w:rsidP="007E7585">
            <w:pPr>
              <w:pStyle w:val="Body1"/>
              <w:ind w:left="720" w:hanging="720"/>
            </w:pPr>
            <w:r>
              <w:t xml:space="preserve">Comp Program Director – </w:t>
            </w:r>
            <w:r>
              <w:rPr>
                <w:szCs w:val="24"/>
              </w:rPr>
              <w:t>Karl Greninger (KG)</w:t>
            </w:r>
          </w:p>
        </w:tc>
      </w:tr>
      <w:tr w:rsidR="00A13364" w14:paraId="0C182125" w14:textId="77777777" w:rsidTr="007E7585">
        <w:tc>
          <w:tcPr>
            <w:tcW w:w="4860" w:type="dxa"/>
          </w:tcPr>
          <w:p w14:paraId="0A95182A" w14:textId="72D1258E" w:rsidR="00A13364" w:rsidRDefault="00A13364" w:rsidP="002C6B8C">
            <w:pPr>
              <w:pStyle w:val="Body1"/>
              <w:ind w:left="720" w:hanging="720"/>
              <w:rPr>
                <w:b/>
              </w:rPr>
            </w:pPr>
            <w:r>
              <w:t xml:space="preserve">Volunteer Coordinator – </w:t>
            </w:r>
            <w:r w:rsidR="00F031D4">
              <w:t>Abby O’Nei</w:t>
            </w:r>
            <w:r w:rsidR="002C6B8C">
              <w:t>ll (AO)</w:t>
            </w:r>
          </w:p>
        </w:tc>
        <w:tc>
          <w:tcPr>
            <w:tcW w:w="5400" w:type="dxa"/>
          </w:tcPr>
          <w:p w14:paraId="14CCB3BD" w14:textId="49DC90D8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</w:t>
            </w:r>
            <w:r w:rsidR="002C6B8C">
              <w:t xml:space="preserve">ublic Relations –  John </w:t>
            </w:r>
            <w:r w:rsidR="002018AF">
              <w:t>DeC</w:t>
            </w:r>
            <w:r w:rsidR="002C6B8C">
              <w:t>aro (JD</w:t>
            </w:r>
            <w:r>
              <w:t>)</w:t>
            </w:r>
          </w:p>
        </w:tc>
      </w:tr>
      <w:tr w:rsidR="00A13364" w14:paraId="45597B6C" w14:textId="77777777" w:rsidTr="007E7585">
        <w:tc>
          <w:tcPr>
            <w:tcW w:w="4860" w:type="dxa"/>
          </w:tcPr>
          <w:p w14:paraId="14BC46DC" w14:textId="4824F7D3" w:rsidR="00A13364" w:rsidRDefault="002C6B8C" w:rsidP="007E7585">
            <w:pPr>
              <w:pStyle w:val="Body1"/>
              <w:ind w:left="720" w:hanging="720"/>
              <w:rPr>
                <w:b/>
              </w:rPr>
            </w:pPr>
            <w:r>
              <w:t>Coach Coordinator – Dave Bell (DB)</w:t>
            </w:r>
          </w:p>
        </w:tc>
        <w:tc>
          <w:tcPr>
            <w:tcW w:w="5400" w:type="dxa"/>
          </w:tcPr>
          <w:p w14:paraId="15F7252A" w14:textId="05BDCA0D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Girls</w:t>
            </w:r>
            <w:r w:rsidR="002C6B8C">
              <w:t>’ Coordinator – Nic Dutton (ND)</w:t>
            </w:r>
          </w:p>
        </w:tc>
      </w:tr>
      <w:tr w:rsidR="00A13364" w14:paraId="7AAC29E6" w14:textId="77777777" w:rsidTr="007E7585">
        <w:tc>
          <w:tcPr>
            <w:tcW w:w="4860" w:type="dxa"/>
          </w:tcPr>
          <w:p w14:paraId="14E0BCCC" w14:textId="77777777" w:rsidR="00A13364" w:rsidRDefault="00A13364" w:rsidP="007E7585">
            <w:pPr>
              <w:pStyle w:val="Body1"/>
              <w:ind w:left="720" w:hanging="720"/>
              <w:rPr>
                <w:b/>
              </w:rPr>
            </w:pPr>
            <w:r>
              <w:t>Player Development – Travis Martin (TM)</w:t>
            </w:r>
          </w:p>
        </w:tc>
        <w:tc>
          <w:tcPr>
            <w:tcW w:w="5400" w:type="dxa"/>
          </w:tcPr>
          <w:p w14:paraId="0CB79A6E" w14:textId="77777777" w:rsidR="00A13364" w:rsidRPr="004F733B" w:rsidRDefault="00A13364" w:rsidP="007E7585">
            <w:pPr>
              <w:pStyle w:val="Body1"/>
              <w:ind w:left="720" w:hanging="720"/>
              <w:rPr>
                <w:b/>
                <w:szCs w:val="24"/>
              </w:rPr>
            </w:pPr>
            <w:r w:rsidRPr="004F733B">
              <w:rPr>
                <w:szCs w:val="24"/>
              </w:rPr>
              <w:t xml:space="preserve">Office Manager/Registrar – </w:t>
            </w:r>
            <w:r>
              <w:t>Heather Calcaterra</w:t>
            </w:r>
            <w:r w:rsidRPr="004F733B">
              <w:rPr>
                <w:szCs w:val="24"/>
              </w:rPr>
              <w:t xml:space="preserve"> </w:t>
            </w:r>
            <w:r>
              <w:rPr>
                <w:szCs w:val="24"/>
              </w:rPr>
              <w:t>(HC</w:t>
            </w:r>
            <w:r w:rsidRPr="004F733B">
              <w:rPr>
                <w:szCs w:val="24"/>
              </w:rPr>
              <w:t>)</w:t>
            </w:r>
          </w:p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79ABA991" w14:textId="77777777" w:rsidR="00A13364" w:rsidRDefault="00A13364" w:rsidP="00A13364">
      <w:pPr>
        <w:pStyle w:val="Body1"/>
        <w:rPr>
          <w:b/>
        </w:rPr>
      </w:pPr>
    </w:p>
    <w:p w14:paraId="499525B9" w14:textId="77777777" w:rsidR="00A13364" w:rsidRDefault="00A13364" w:rsidP="00A13364">
      <w:pPr>
        <w:pStyle w:val="Body1"/>
        <w:rPr>
          <w:b/>
        </w:rPr>
      </w:pPr>
    </w:p>
    <w:p w14:paraId="79D50265" w14:textId="77777777" w:rsidR="00A13364" w:rsidRDefault="00A13364" w:rsidP="00A13364">
      <w:pPr>
        <w:pStyle w:val="Body1"/>
        <w:rPr>
          <w:b/>
        </w:rPr>
      </w:pPr>
    </w:p>
    <w:p w14:paraId="7BC9D4E0" w14:textId="77777777" w:rsidR="00A13364" w:rsidRDefault="00A13364" w:rsidP="00A13364">
      <w:pPr>
        <w:pStyle w:val="Body1"/>
        <w:rPr>
          <w:b/>
        </w:rPr>
      </w:pPr>
    </w:p>
    <w:p w14:paraId="08F87CB4" w14:textId="77777777" w:rsidR="00A13364" w:rsidRDefault="00A13364" w:rsidP="00A13364">
      <w:pPr>
        <w:pStyle w:val="Body1"/>
        <w:rPr>
          <w:b/>
        </w:rPr>
      </w:pPr>
    </w:p>
    <w:p w14:paraId="3FD4CB73" w14:textId="77777777" w:rsidR="00A13364" w:rsidRDefault="00A13364" w:rsidP="00A13364">
      <w:pPr>
        <w:pStyle w:val="Body1"/>
        <w:rPr>
          <w:b/>
        </w:rPr>
      </w:pPr>
    </w:p>
    <w:p w14:paraId="618DCE3F" w14:textId="77777777" w:rsidR="00A13364" w:rsidRDefault="00A13364" w:rsidP="00A13364">
      <w:pPr>
        <w:pStyle w:val="Body1"/>
        <w:rPr>
          <w:b/>
        </w:rPr>
      </w:pPr>
    </w:p>
    <w:p w14:paraId="182E2E11" w14:textId="77777777" w:rsidR="00A13364" w:rsidRDefault="00A13364" w:rsidP="00A13364">
      <w:pPr>
        <w:pStyle w:val="Body1"/>
        <w:rPr>
          <w:b/>
        </w:rPr>
      </w:pPr>
    </w:p>
    <w:p w14:paraId="3EA9FA39" w14:textId="77777777" w:rsidR="00A13364" w:rsidRDefault="00A13364" w:rsidP="00A13364">
      <w:pPr>
        <w:pStyle w:val="Body1"/>
        <w:rPr>
          <w:b/>
        </w:rPr>
      </w:pPr>
    </w:p>
    <w:p w14:paraId="19F13174" w14:textId="77777777" w:rsidR="00A13364" w:rsidRDefault="00A13364" w:rsidP="00A13364">
      <w:pPr>
        <w:pStyle w:val="Body1"/>
        <w:rPr>
          <w:b/>
        </w:rPr>
      </w:pPr>
    </w:p>
    <w:p w14:paraId="5502F353" w14:textId="77777777" w:rsidR="00A13364" w:rsidRDefault="00A13364" w:rsidP="00A13364">
      <w:pPr>
        <w:pStyle w:val="Body1"/>
        <w:rPr>
          <w:b/>
        </w:rPr>
      </w:pPr>
    </w:p>
    <w:p w14:paraId="6D3D9C3A" w14:textId="77777777" w:rsidR="00A13364" w:rsidRDefault="00A13364" w:rsidP="00A13364">
      <w:pPr>
        <w:pStyle w:val="Body1"/>
        <w:rPr>
          <w:b/>
        </w:rPr>
      </w:pPr>
    </w:p>
    <w:p w14:paraId="6F9F5E8B" w14:textId="77777777" w:rsidR="00A13364" w:rsidRDefault="00A13364" w:rsidP="00A13364">
      <w:pPr>
        <w:pStyle w:val="Body1"/>
        <w:rPr>
          <w:b/>
        </w:rPr>
      </w:pPr>
    </w:p>
    <w:p w14:paraId="4FFAF5E7" w14:textId="77777777" w:rsidR="00A13364" w:rsidRDefault="00A13364" w:rsidP="00A13364">
      <w:pPr>
        <w:pStyle w:val="Body1"/>
        <w:rPr>
          <w:b/>
        </w:rPr>
      </w:pPr>
    </w:p>
    <w:p w14:paraId="69B87F0C" w14:textId="77777777" w:rsidR="00A13364" w:rsidRDefault="00A13364" w:rsidP="00A13364">
      <w:pPr>
        <w:pStyle w:val="Body1"/>
        <w:rPr>
          <w:b/>
        </w:rPr>
      </w:pPr>
    </w:p>
    <w:p w14:paraId="65EEF148" w14:textId="77777777" w:rsidR="00A13364" w:rsidRPr="00DF7B24" w:rsidRDefault="00A13364" w:rsidP="00A13364">
      <w:pPr>
        <w:pStyle w:val="Body1"/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6E66C7" w14:textId="77777777" w:rsidR="00F21CED" w:rsidRDefault="00F21CED" w:rsidP="00C26FF6">
      <w:r>
        <w:separator/>
      </w:r>
    </w:p>
  </w:endnote>
  <w:endnote w:type="continuationSeparator" w:id="0">
    <w:p w14:paraId="696F6C94" w14:textId="77777777" w:rsidR="00F21CED" w:rsidRDefault="00F21CED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1F90E1" w14:textId="165393ED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020.9.16</w:t>
    </w:r>
    <w:r>
      <w:rPr>
        <w:noProof/>
      </w:rPr>
      <w:t xml:space="preserve"> </w:t>
    </w:r>
    <w:r w:rsidR="005D3259">
      <w:rPr>
        <w:noProof/>
      </w:rPr>
      <w:t xml:space="preserve">Agenda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9B69AE" w14:textId="12D3EF14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020.9.16</w:t>
    </w:r>
    <w:r>
      <w:rPr>
        <w:noProof/>
      </w:rPr>
      <w:t xml:space="preserve"> Agenda 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44FEF4" w14:textId="77777777" w:rsidR="00F21CED" w:rsidRDefault="00F21CED" w:rsidP="00C26FF6">
      <w:r>
        <w:separator/>
      </w:r>
    </w:p>
  </w:footnote>
  <w:footnote w:type="continuationSeparator" w:id="0">
    <w:p w14:paraId="71377A09" w14:textId="77777777" w:rsidR="00F21CED" w:rsidRDefault="00F21CED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Alaska  99577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5B3B9C" w14:textId="284FC0DF" w:rsidR="006E0D88" w:rsidRDefault="00AD7BC2">
    <w:pPr>
      <w:pStyle w:val="Header"/>
    </w:pPr>
    <w:r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5847327F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61824" behindDoc="0" locked="0" layoutInCell="1" allowOverlap="1" wp14:anchorId="4A9852DD" wp14:editId="50AFD7C7">
          <wp:simplePos x="0" y="0"/>
          <wp:positionH relativeFrom="margin">
            <wp:posOffset>3714750</wp:posOffset>
          </wp:positionH>
          <wp:positionV relativeFrom="line">
            <wp:posOffset>62865</wp:posOffset>
          </wp:positionV>
          <wp:extent cx="731520" cy="775970"/>
          <wp:effectExtent l="0" t="0" r="0" b="0"/>
          <wp:wrapNone/>
          <wp:docPr id="4" name="Picture 4" descr="imag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image2"/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665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65832266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77777777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Alaska  99577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48.6pt;height:111.85pt" o:bullet="t">
        <v:imagedata r:id="rId1" o:title="MC900232222[1]"/>
      </v:shape>
    </w:pict>
  </w:numPicBullet>
  <w:abstractNum w:abstractNumId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>
    <w:nsid w:val="00000003"/>
    <w:multiLevelType w:val="multilevel"/>
    <w:tmpl w:val="894EE875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0000004"/>
    <w:multiLevelType w:val="multilevel"/>
    <w:tmpl w:val="894EE876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0000005"/>
    <w:multiLevelType w:val="multilevel"/>
    <w:tmpl w:val="894EE877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0000006"/>
    <w:multiLevelType w:val="multilevel"/>
    <w:tmpl w:val="894EE878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0000007"/>
    <w:multiLevelType w:val="multilevel"/>
    <w:tmpl w:val="894EE879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0000008"/>
    <w:multiLevelType w:val="multilevel"/>
    <w:tmpl w:val="894EE87A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0000009"/>
    <w:multiLevelType w:val="multilevel"/>
    <w:tmpl w:val="894EE87B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000000A"/>
    <w:multiLevelType w:val="multilevel"/>
    <w:tmpl w:val="894EE87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0000000B"/>
    <w:multiLevelType w:val="multilevel"/>
    <w:tmpl w:val="894EE87D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000000C"/>
    <w:multiLevelType w:val="multilevel"/>
    <w:tmpl w:val="894EE87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000000D"/>
    <w:multiLevelType w:val="multilevel"/>
    <w:tmpl w:val="894EE87F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>
    <w:nsid w:val="0000000E"/>
    <w:multiLevelType w:val="multilevel"/>
    <w:tmpl w:val="894EE88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000000F"/>
    <w:multiLevelType w:val="multilevel"/>
    <w:tmpl w:val="894EE881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00000010"/>
    <w:multiLevelType w:val="multilevel"/>
    <w:tmpl w:val="894EE882"/>
    <w:lvl w:ilvl="0">
      <w:start w:val="1"/>
      <w:numFmt w:val="bullet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>
    <w:nsid w:val="09897D3C"/>
    <w:multiLevelType w:val="hybridMultilevel"/>
    <w:tmpl w:val="56FED76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4E7D76"/>
    <w:multiLevelType w:val="hybridMultilevel"/>
    <w:tmpl w:val="EFCC2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FAC6FBB"/>
    <w:multiLevelType w:val="hybridMultilevel"/>
    <w:tmpl w:val="36BE8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FB10F0"/>
    <w:multiLevelType w:val="hybridMultilevel"/>
    <w:tmpl w:val="FB42A774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>
    <w:nsid w:val="1CC61DC2"/>
    <w:multiLevelType w:val="hybridMultilevel"/>
    <w:tmpl w:val="9E886D9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0842B10"/>
    <w:multiLevelType w:val="hybridMultilevel"/>
    <w:tmpl w:val="C2F6CD48"/>
    <w:lvl w:ilvl="0" w:tplc="5CBC08EC">
      <w:start w:val="2019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116126F"/>
    <w:multiLevelType w:val="hybridMultilevel"/>
    <w:tmpl w:val="CDDE42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6BE7D9B"/>
    <w:multiLevelType w:val="hybridMultilevel"/>
    <w:tmpl w:val="53041856"/>
    <w:lvl w:ilvl="0" w:tplc="FE56B9EE">
      <w:numFmt w:val="bullet"/>
      <w:lvlText w:val="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288E1140"/>
    <w:multiLevelType w:val="multilevel"/>
    <w:tmpl w:val="E424F9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2D13416"/>
    <w:multiLevelType w:val="hybridMultilevel"/>
    <w:tmpl w:val="A9CA3B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BEA425D"/>
    <w:multiLevelType w:val="hybridMultilevel"/>
    <w:tmpl w:val="8C9251B2"/>
    <w:lvl w:ilvl="0" w:tplc="8272C970">
      <w:start w:val="2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F2F23A2"/>
    <w:multiLevelType w:val="hybridMultilevel"/>
    <w:tmpl w:val="1EC48ADC"/>
    <w:lvl w:ilvl="0" w:tplc="C4BA8872">
      <w:start w:val="576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10F24DC"/>
    <w:multiLevelType w:val="hybridMultilevel"/>
    <w:tmpl w:val="74B0F2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92F4EDF"/>
    <w:multiLevelType w:val="hybridMultilevel"/>
    <w:tmpl w:val="29BA3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49E9215A"/>
    <w:multiLevelType w:val="hybridMultilevel"/>
    <w:tmpl w:val="402EADA2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B983C48"/>
    <w:multiLevelType w:val="hybridMultilevel"/>
    <w:tmpl w:val="97EEED86"/>
    <w:lvl w:ilvl="0" w:tplc="9958375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BC20A40"/>
    <w:multiLevelType w:val="hybridMultilevel"/>
    <w:tmpl w:val="B98A7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DE87B00"/>
    <w:multiLevelType w:val="hybridMultilevel"/>
    <w:tmpl w:val="F3746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DEF025A"/>
    <w:multiLevelType w:val="hybridMultilevel"/>
    <w:tmpl w:val="C750D0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1D3506B"/>
    <w:multiLevelType w:val="hybridMultilevel"/>
    <w:tmpl w:val="A6E8A1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60A7A06"/>
    <w:multiLevelType w:val="hybridMultilevel"/>
    <w:tmpl w:val="F72CD9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69968AF"/>
    <w:multiLevelType w:val="hybridMultilevel"/>
    <w:tmpl w:val="BDEEC33E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9">
    <w:nsid w:val="585D24FB"/>
    <w:multiLevelType w:val="hybridMultilevel"/>
    <w:tmpl w:val="E12252A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5A4014E9"/>
    <w:multiLevelType w:val="hybridMultilevel"/>
    <w:tmpl w:val="8E469224"/>
    <w:lvl w:ilvl="0" w:tplc="DB667D5C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5C38229E"/>
    <w:multiLevelType w:val="hybridMultilevel"/>
    <w:tmpl w:val="3BA0D884"/>
    <w:lvl w:ilvl="0" w:tplc="45DA0982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66465A4"/>
    <w:multiLevelType w:val="hybridMultilevel"/>
    <w:tmpl w:val="32B6E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917706B"/>
    <w:multiLevelType w:val="hybridMultilevel"/>
    <w:tmpl w:val="1740663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99130D4"/>
    <w:multiLevelType w:val="hybridMultilevel"/>
    <w:tmpl w:val="E4D69162"/>
    <w:lvl w:ilvl="0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4C6473E">
      <w:start w:val="1"/>
      <w:numFmt w:val="bullet"/>
      <w:lvlText w:val=""/>
      <w:lvlPicBulletId w:val="0"/>
      <w:lvlJc w:val="left"/>
      <w:pPr>
        <w:ind w:left="2160" w:hanging="360"/>
      </w:pPr>
      <w:rPr>
        <w:rFonts w:ascii="Symbol" w:hAnsi="Symbol" w:hint="default"/>
        <w:color w:val="auto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D301D4C"/>
    <w:multiLevelType w:val="hybridMultilevel"/>
    <w:tmpl w:val="2B8E51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D970FBB"/>
    <w:multiLevelType w:val="hybridMultilevel"/>
    <w:tmpl w:val="635C247C"/>
    <w:lvl w:ilvl="0" w:tplc="4018299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1AC3424"/>
    <w:multiLevelType w:val="hybridMultilevel"/>
    <w:tmpl w:val="F3FEDDDC"/>
    <w:lvl w:ilvl="0" w:tplc="2A02E1AA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88302C8"/>
    <w:multiLevelType w:val="hybridMultilevel"/>
    <w:tmpl w:val="D10432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D6A2157"/>
    <w:multiLevelType w:val="hybridMultilevel"/>
    <w:tmpl w:val="7BFAB6EA"/>
    <w:lvl w:ilvl="0" w:tplc="99583758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31"/>
  </w:num>
  <w:num w:numId="18">
    <w:abstractNumId w:val="44"/>
  </w:num>
  <w:num w:numId="19">
    <w:abstractNumId w:val="20"/>
  </w:num>
  <w:num w:numId="20">
    <w:abstractNumId w:val="24"/>
  </w:num>
  <w:num w:numId="21">
    <w:abstractNumId w:val="0"/>
  </w:num>
  <w:num w:numId="22">
    <w:abstractNumId w:val="25"/>
  </w:num>
  <w:num w:numId="23">
    <w:abstractNumId w:val="41"/>
  </w:num>
  <w:num w:numId="24">
    <w:abstractNumId w:val="47"/>
  </w:num>
  <w:num w:numId="25">
    <w:abstractNumId w:val="46"/>
  </w:num>
  <w:num w:numId="26">
    <w:abstractNumId w:val="28"/>
  </w:num>
  <w:num w:numId="27">
    <w:abstractNumId w:val="40"/>
  </w:num>
  <w:num w:numId="28">
    <w:abstractNumId w:val="27"/>
  </w:num>
  <w:num w:numId="29">
    <w:abstractNumId w:val="30"/>
  </w:num>
  <w:num w:numId="30">
    <w:abstractNumId w:val="19"/>
  </w:num>
  <w:num w:numId="31">
    <w:abstractNumId w:val="18"/>
  </w:num>
  <w:num w:numId="32">
    <w:abstractNumId w:val="38"/>
  </w:num>
  <w:num w:numId="33">
    <w:abstractNumId w:val="36"/>
  </w:num>
  <w:num w:numId="34">
    <w:abstractNumId w:val="22"/>
  </w:num>
  <w:num w:numId="35">
    <w:abstractNumId w:val="35"/>
  </w:num>
  <w:num w:numId="36">
    <w:abstractNumId w:val="29"/>
  </w:num>
  <w:num w:numId="37">
    <w:abstractNumId w:val="34"/>
  </w:num>
  <w:num w:numId="38">
    <w:abstractNumId w:val="49"/>
  </w:num>
  <w:num w:numId="39">
    <w:abstractNumId w:val="43"/>
  </w:num>
  <w:num w:numId="40">
    <w:abstractNumId w:val="48"/>
  </w:num>
  <w:num w:numId="41">
    <w:abstractNumId w:val="26"/>
  </w:num>
  <w:num w:numId="42">
    <w:abstractNumId w:val="42"/>
  </w:num>
  <w:num w:numId="43">
    <w:abstractNumId w:val="23"/>
  </w:num>
  <w:num w:numId="44">
    <w:abstractNumId w:val="21"/>
  </w:num>
  <w:num w:numId="45">
    <w:abstractNumId w:val="33"/>
  </w:num>
  <w:num w:numId="46">
    <w:abstractNumId w:val="17"/>
  </w:num>
  <w:num w:numId="47">
    <w:abstractNumId w:val="32"/>
  </w:num>
  <w:num w:numId="48">
    <w:abstractNumId w:val="45"/>
  </w:num>
  <w:num w:numId="49">
    <w:abstractNumId w:val="39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40880"/>
    <w:rsid w:val="000413C9"/>
    <w:rsid w:val="000418B9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1984"/>
    <w:rsid w:val="000739F7"/>
    <w:rsid w:val="00073B79"/>
    <w:rsid w:val="00073D64"/>
    <w:rsid w:val="000765AA"/>
    <w:rsid w:val="00077A22"/>
    <w:rsid w:val="00081122"/>
    <w:rsid w:val="0008257A"/>
    <w:rsid w:val="000847AD"/>
    <w:rsid w:val="00084BD1"/>
    <w:rsid w:val="00084C91"/>
    <w:rsid w:val="000855A5"/>
    <w:rsid w:val="0008666D"/>
    <w:rsid w:val="000A072B"/>
    <w:rsid w:val="000A54CE"/>
    <w:rsid w:val="000A6C24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2949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7157"/>
    <w:rsid w:val="0014084A"/>
    <w:rsid w:val="001414E0"/>
    <w:rsid w:val="00143D6F"/>
    <w:rsid w:val="00147CB7"/>
    <w:rsid w:val="0015018E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13DA"/>
    <w:rsid w:val="00182809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10687"/>
    <w:rsid w:val="002116A0"/>
    <w:rsid w:val="0021185F"/>
    <w:rsid w:val="00220202"/>
    <w:rsid w:val="00221163"/>
    <w:rsid w:val="0022393B"/>
    <w:rsid w:val="00223CDF"/>
    <w:rsid w:val="00226203"/>
    <w:rsid w:val="00234E7E"/>
    <w:rsid w:val="0023627B"/>
    <w:rsid w:val="002405CC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6802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3F4C5A"/>
    <w:rsid w:val="0040075D"/>
    <w:rsid w:val="00402939"/>
    <w:rsid w:val="00405034"/>
    <w:rsid w:val="00405887"/>
    <w:rsid w:val="00405A27"/>
    <w:rsid w:val="00405A84"/>
    <w:rsid w:val="004067F5"/>
    <w:rsid w:val="00412058"/>
    <w:rsid w:val="0041462A"/>
    <w:rsid w:val="00415F45"/>
    <w:rsid w:val="00416144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B5363"/>
    <w:rsid w:val="004B55F2"/>
    <w:rsid w:val="004C1430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2350"/>
    <w:rsid w:val="006626B9"/>
    <w:rsid w:val="00670433"/>
    <w:rsid w:val="00681904"/>
    <w:rsid w:val="00682C89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A01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41DA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1CB"/>
    <w:rsid w:val="00782A32"/>
    <w:rsid w:val="00784142"/>
    <w:rsid w:val="007845F2"/>
    <w:rsid w:val="00790D3F"/>
    <w:rsid w:val="00792707"/>
    <w:rsid w:val="00793F03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C17E2"/>
    <w:rsid w:val="007C39DE"/>
    <w:rsid w:val="007D1FA9"/>
    <w:rsid w:val="007D4517"/>
    <w:rsid w:val="007D594E"/>
    <w:rsid w:val="007E5E2F"/>
    <w:rsid w:val="007F03F8"/>
    <w:rsid w:val="007F05CC"/>
    <w:rsid w:val="007F5DDE"/>
    <w:rsid w:val="007F5E36"/>
    <w:rsid w:val="007F6464"/>
    <w:rsid w:val="00803750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24D4"/>
    <w:rsid w:val="00844E1B"/>
    <w:rsid w:val="008474D7"/>
    <w:rsid w:val="00847688"/>
    <w:rsid w:val="00847BF7"/>
    <w:rsid w:val="008500E1"/>
    <w:rsid w:val="008509D0"/>
    <w:rsid w:val="00860903"/>
    <w:rsid w:val="008622EE"/>
    <w:rsid w:val="00864B7C"/>
    <w:rsid w:val="00864C80"/>
    <w:rsid w:val="00870660"/>
    <w:rsid w:val="00870DBA"/>
    <w:rsid w:val="00872A2C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7BEA"/>
    <w:rsid w:val="00917DDD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70097"/>
    <w:rsid w:val="00970575"/>
    <w:rsid w:val="00971C81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2AA"/>
    <w:rsid w:val="009F3B93"/>
    <w:rsid w:val="009F78A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EDD"/>
    <w:rsid w:val="00A77144"/>
    <w:rsid w:val="00A80D1B"/>
    <w:rsid w:val="00A8156D"/>
    <w:rsid w:val="00A817E3"/>
    <w:rsid w:val="00A8196C"/>
    <w:rsid w:val="00A8578C"/>
    <w:rsid w:val="00A932D8"/>
    <w:rsid w:val="00A93AA3"/>
    <w:rsid w:val="00A94C9E"/>
    <w:rsid w:val="00A95AB9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408C"/>
    <w:rsid w:val="00B5688F"/>
    <w:rsid w:val="00B57CE6"/>
    <w:rsid w:val="00B64930"/>
    <w:rsid w:val="00B64C60"/>
    <w:rsid w:val="00B74C52"/>
    <w:rsid w:val="00B75CFF"/>
    <w:rsid w:val="00B779CD"/>
    <w:rsid w:val="00B82964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4D25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25CE"/>
    <w:rsid w:val="00CB7FDA"/>
    <w:rsid w:val="00CC102E"/>
    <w:rsid w:val="00CC4AF8"/>
    <w:rsid w:val="00CC5473"/>
    <w:rsid w:val="00CD0017"/>
    <w:rsid w:val="00CD088B"/>
    <w:rsid w:val="00CD513A"/>
    <w:rsid w:val="00CD5DA1"/>
    <w:rsid w:val="00CD6A2D"/>
    <w:rsid w:val="00CE5C1C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6E31"/>
    <w:rsid w:val="00D20879"/>
    <w:rsid w:val="00D21B81"/>
    <w:rsid w:val="00D23C66"/>
    <w:rsid w:val="00D24563"/>
    <w:rsid w:val="00D24B18"/>
    <w:rsid w:val="00D26410"/>
    <w:rsid w:val="00D3150A"/>
    <w:rsid w:val="00D31D96"/>
    <w:rsid w:val="00D35159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479B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412D"/>
    <w:rsid w:val="00E151F7"/>
    <w:rsid w:val="00E222C2"/>
    <w:rsid w:val="00E23294"/>
    <w:rsid w:val="00E26C8C"/>
    <w:rsid w:val="00E30EC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554D"/>
    <w:rsid w:val="00E86001"/>
    <w:rsid w:val="00E867DB"/>
    <w:rsid w:val="00E875CC"/>
    <w:rsid w:val="00E92F4F"/>
    <w:rsid w:val="00E9608D"/>
    <w:rsid w:val="00E976B7"/>
    <w:rsid w:val="00EA2B3A"/>
    <w:rsid w:val="00EA2DA8"/>
    <w:rsid w:val="00EB2625"/>
    <w:rsid w:val="00EB3BF4"/>
    <w:rsid w:val="00EB5D08"/>
    <w:rsid w:val="00EC033B"/>
    <w:rsid w:val="00EC4648"/>
    <w:rsid w:val="00EC4EEC"/>
    <w:rsid w:val="00EC6B4E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1CED"/>
    <w:rsid w:val="00F222C6"/>
    <w:rsid w:val="00F23F30"/>
    <w:rsid w:val="00F259A4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96"/>
    <w:rsid w:val="00FD15B2"/>
    <w:rsid w:val="00FD5B94"/>
    <w:rsid w:val="00FD68E1"/>
    <w:rsid w:val="00FD6EA5"/>
    <w:rsid w:val="00FD7F98"/>
    <w:rsid w:val="00FE1C8A"/>
    <w:rsid w:val="00FE318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stroke weight="0" endcap="round"/>
    </o:shapedefaults>
    <o:shapelayout v:ext="edit">
      <o:idmap v:ext="edit" data="1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21"/>
      </w:numPr>
      <w:contextualSpacing/>
    </w:pPr>
  </w:style>
  <w:style w:type="table" w:styleId="TableGrid">
    <w:name w:val="Table Grid"/>
    <w:basedOn w:val="TableNormal"/>
    <w:locked/>
    <w:rsid w:val="003D03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4" Type="http://schemas.openxmlformats.org/officeDocument/2006/relationships/image" Target="media/image5.jpeg"/><Relationship Id="rId1" Type="http://schemas.openxmlformats.org/officeDocument/2006/relationships/image" Target="media/image2.emf"/><Relationship Id="rId2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B86DDA-46D4-F545-9C4E-94702762A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185</Words>
  <Characters>1055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11</cp:revision>
  <cp:lastPrinted>2019-03-21T02:05:00Z</cp:lastPrinted>
  <dcterms:created xsi:type="dcterms:W3CDTF">2021-02-08T01:15:00Z</dcterms:created>
  <dcterms:modified xsi:type="dcterms:W3CDTF">2021-03-17T01:18:00Z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