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68B62C8F" w:rsidR="00A13364" w:rsidRDefault="00E12CBE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April 2</w:t>
      </w:r>
      <w:r w:rsidR="00E64589">
        <w:rPr>
          <w:rFonts w:hAnsi="Arial Unicode MS"/>
          <w:b/>
        </w:rPr>
        <w:t>0</w:t>
      </w:r>
      <w:r w:rsidR="008D3197">
        <w:rPr>
          <w:rFonts w:hAnsi="Arial Unicode MS"/>
          <w:b/>
        </w:rPr>
        <w:t>, 2021</w:t>
      </w:r>
      <w:r w:rsidR="00B9212F">
        <w:rPr>
          <w:rFonts w:hAnsi="Arial Unicode MS"/>
          <w:b/>
        </w:rPr>
        <w:t xml:space="preserve"> @ 7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5E618D57" w14:textId="77777777" w:rsidR="00A13364" w:rsidRDefault="00A13364" w:rsidP="00A1336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>Call to Order:</w:t>
      </w:r>
    </w:p>
    <w:p w14:paraId="5F782582" w14:textId="1143F02E" w:rsidR="00A13364" w:rsidRDefault="00A13364" w:rsidP="00A1336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703F88" w:rsidRPr="00705197">
        <w:rPr>
          <w:rFonts w:hAnsi="Arial Unicode MS"/>
        </w:rPr>
        <w:t>Mac Community Room</w:t>
      </w:r>
    </w:p>
    <w:p w14:paraId="1F43E371" w14:textId="77777777" w:rsidR="00A13364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62C6C25C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E1B316A" w14:textId="7F47DCB5" w:rsidR="00A13364" w:rsidRPr="00EF6D2C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</w:p>
    <w:p w14:paraId="7443A238" w14:textId="1A0EA721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</w:t>
      </w:r>
      <w:r w:rsidR="00F478B0">
        <w:rPr>
          <w:rFonts w:hAnsi="Arial Unicode MS"/>
          <w:b/>
        </w:rPr>
        <w:t xml:space="preserve">of the </w:t>
      </w:r>
      <w:r w:rsidR="00E12CBE">
        <w:rPr>
          <w:rFonts w:hAnsi="Arial Unicode MS"/>
          <w:b/>
        </w:rPr>
        <w:t>April 2</w:t>
      </w:r>
      <w:r w:rsidR="00E64589">
        <w:rPr>
          <w:rFonts w:hAnsi="Arial Unicode MS"/>
          <w:b/>
        </w:rPr>
        <w:t>0</w:t>
      </w:r>
      <w:r w:rsidR="00E12CBE">
        <w:rPr>
          <w:rFonts w:hAnsi="Arial Unicode MS"/>
          <w:b/>
        </w:rPr>
        <w:t xml:space="preserve">, 2021 </w:t>
      </w:r>
      <w:r w:rsidR="00822BAD">
        <w:rPr>
          <w:rFonts w:hAnsi="Arial Unicode MS"/>
          <w:b/>
        </w:rPr>
        <w:t>Agenda:</w:t>
      </w:r>
      <w:r w:rsidR="00BB5E0F" w:rsidRPr="00BB5E0F">
        <w:rPr>
          <w:rFonts w:hAnsi="Arial Unicode MS"/>
          <w:b/>
        </w:rPr>
        <w:t xml:space="preserve"> </w:t>
      </w:r>
    </w:p>
    <w:p w14:paraId="61B34224" w14:textId="29D82AE7" w:rsidR="00A13364" w:rsidRDefault="00A13364" w:rsidP="00A1336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E12CBE">
        <w:rPr>
          <w:rFonts w:hAnsi="Arial Unicode MS"/>
          <w:b/>
        </w:rPr>
        <w:t xml:space="preserve">March 17, 2021 </w:t>
      </w:r>
      <w:r w:rsidR="00BD17A9">
        <w:rPr>
          <w:rFonts w:hAnsi="Arial Unicode MS"/>
          <w:b/>
        </w:rPr>
        <w:t>Minutes</w:t>
      </w:r>
      <w:r>
        <w:rPr>
          <w:rFonts w:hAnsi="Arial Unicode MS"/>
          <w:b/>
        </w:rPr>
        <w:t>:</w:t>
      </w:r>
      <w:r w:rsidRPr="008E68CB">
        <w:rPr>
          <w:rFonts w:hAnsi="Arial Unicode MS"/>
          <w:b/>
        </w:rPr>
        <w:t xml:space="preserve"> </w:t>
      </w:r>
    </w:p>
    <w:p w14:paraId="34FD4C66" w14:textId="2F20DDAE" w:rsidR="00A13364" w:rsidRDefault="00A13364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>s Report: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7AC964FB" w14:textId="77777777" w:rsidR="00A13364" w:rsidRDefault="00A13364" w:rsidP="00A1336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49D6F548" w14:textId="77777777" w:rsidR="00A4416A" w:rsidRPr="00775C5D" w:rsidRDefault="00A4416A" w:rsidP="00A4416A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568CB5DA" w14:textId="77777777" w:rsidR="00A4416A" w:rsidRDefault="00A4416A" w:rsidP="00A4416A">
      <w:pPr>
        <w:pStyle w:val="Body1"/>
        <w:numPr>
          <w:ilvl w:val="0"/>
          <w:numId w:val="48"/>
        </w:numPr>
      </w:pPr>
      <w:r w:rsidRPr="0029400D">
        <w:rPr>
          <w:rFonts w:hAnsi="Arial Unicode MS"/>
        </w:rPr>
        <w:t xml:space="preserve">Future Planning Committee (JM) </w:t>
      </w:r>
      <w:r w:rsidRPr="0029400D">
        <w:rPr>
          <w:rFonts w:hAnsi="Arial Unicode MS"/>
        </w:rPr>
        <w:t>–</w:t>
      </w:r>
    </w:p>
    <w:p w14:paraId="6F295F35" w14:textId="77777777" w:rsidR="00A4416A" w:rsidRPr="00443330" w:rsidRDefault="00A4416A" w:rsidP="00A4416A">
      <w:pPr>
        <w:pStyle w:val="Body1"/>
        <w:numPr>
          <w:ilvl w:val="0"/>
          <w:numId w:val="48"/>
        </w:numPr>
      </w:pPr>
      <w:r>
        <w:rPr>
          <w:rFonts w:hAnsi="Arial Unicode MS"/>
        </w:rPr>
        <w:t>House Update(AB) -</w:t>
      </w:r>
    </w:p>
    <w:p w14:paraId="21366D7D" w14:textId="77777777" w:rsidR="00A4416A" w:rsidRPr="00443330" w:rsidRDefault="00A4416A" w:rsidP="00A4416A">
      <w:pPr>
        <w:pStyle w:val="Body1"/>
        <w:numPr>
          <w:ilvl w:val="0"/>
          <w:numId w:val="48"/>
        </w:numPr>
      </w:pPr>
      <w:r>
        <w:rPr>
          <w:rFonts w:hAnsi="Arial Unicode MS"/>
        </w:rPr>
        <w:t>Comp Update(KG) -</w:t>
      </w:r>
    </w:p>
    <w:p w14:paraId="40132A5A" w14:textId="0CCDD80F" w:rsidR="00A4416A" w:rsidRDefault="00A4416A" w:rsidP="00A4416A">
      <w:pPr>
        <w:pStyle w:val="Body1"/>
        <w:numPr>
          <w:ilvl w:val="0"/>
          <w:numId w:val="48"/>
        </w:numPr>
      </w:pPr>
      <w:r>
        <w:t>Girls Update (ND) – summer clinic</w:t>
      </w:r>
    </w:p>
    <w:p w14:paraId="3A4CA5A6" w14:textId="77777777" w:rsidR="00A4416A" w:rsidRDefault="00A4416A" w:rsidP="00A4416A">
      <w:pPr>
        <w:pStyle w:val="Body1"/>
        <w:numPr>
          <w:ilvl w:val="0"/>
          <w:numId w:val="48"/>
        </w:numPr>
      </w:pPr>
      <w:r>
        <w:t>COVID Update (JM) –</w:t>
      </w:r>
    </w:p>
    <w:p w14:paraId="297B9AD0" w14:textId="7166DA05" w:rsidR="00A4416A" w:rsidRDefault="00A4416A" w:rsidP="00A4416A">
      <w:pPr>
        <w:pStyle w:val="Body1"/>
        <w:numPr>
          <w:ilvl w:val="0"/>
          <w:numId w:val="48"/>
        </w:numPr>
      </w:pPr>
      <w:r>
        <w:t>Black Payment Box (HC) –</w:t>
      </w:r>
      <w:r w:rsidR="009E4061">
        <w:t xml:space="preserve"> tabled until May</w:t>
      </w:r>
    </w:p>
    <w:p w14:paraId="59E04BEE" w14:textId="520DC4C6" w:rsidR="00A4416A" w:rsidRDefault="00A4416A" w:rsidP="00A4416A">
      <w:pPr>
        <w:pStyle w:val="Body1"/>
        <w:numPr>
          <w:ilvl w:val="0"/>
          <w:numId w:val="48"/>
        </w:numPr>
      </w:pPr>
      <w:r>
        <w:t xml:space="preserve">Summer LTPH (MC) – </w:t>
      </w:r>
    </w:p>
    <w:p w14:paraId="7542B45F" w14:textId="3A84D98F" w:rsidR="00A4416A" w:rsidRDefault="00A4416A" w:rsidP="00A4416A">
      <w:pPr>
        <w:pStyle w:val="Body1"/>
        <w:numPr>
          <w:ilvl w:val="0"/>
          <w:numId w:val="48"/>
        </w:numPr>
      </w:pPr>
      <w:r>
        <w:t xml:space="preserve">Pay House Coaches (MC) – </w:t>
      </w:r>
    </w:p>
    <w:p w14:paraId="05EED84F" w14:textId="77777777" w:rsidR="00A4416A" w:rsidRDefault="00A4416A" w:rsidP="00A4416A">
      <w:pPr>
        <w:pStyle w:val="Body1"/>
        <w:ind w:left="720"/>
      </w:pPr>
    </w:p>
    <w:p w14:paraId="36ED11C3" w14:textId="77777777" w:rsidR="00A4416A" w:rsidRDefault="00A4416A" w:rsidP="00A4416A">
      <w:pPr>
        <w:pStyle w:val="Body1"/>
      </w:pPr>
    </w:p>
    <w:p w14:paraId="3FCF2F1F" w14:textId="77777777" w:rsidR="00A4416A" w:rsidRPr="003E213E" w:rsidRDefault="00A4416A" w:rsidP="00A4416A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0A4F8478" w14:textId="77777777" w:rsidR="00A4416A" w:rsidRDefault="00A4416A" w:rsidP="00A4416A">
      <w:pPr>
        <w:pStyle w:val="Body1"/>
        <w:numPr>
          <w:ilvl w:val="0"/>
          <w:numId w:val="48"/>
        </w:numPr>
      </w:pPr>
      <w:r>
        <w:t xml:space="preserve">Add House Tourney &amp; Buy Mold (MN) – </w:t>
      </w:r>
    </w:p>
    <w:p w14:paraId="279998A8" w14:textId="77777777" w:rsidR="00A4416A" w:rsidRPr="00E75AD4" w:rsidRDefault="00A4416A" w:rsidP="00A4416A">
      <w:pPr>
        <w:pStyle w:val="Body1"/>
        <w:numPr>
          <w:ilvl w:val="0"/>
          <w:numId w:val="48"/>
        </w:numPr>
      </w:pPr>
      <w:r>
        <w:rPr>
          <w:rFonts w:hAnsi="Arial Unicode MS"/>
        </w:rPr>
        <w:t xml:space="preserve">RFP/Jersey Bid (KG) </w:t>
      </w:r>
      <w:r>
        <w:rPr>
          <w:rFonts w:hAnsi="Arial Unicode MS"/>
        </w:rPr>
        <w:t>–</w:t>
      </w:r>
      <w:r>
        <w:rPr>
          <w:rFonts w:hAnsi="Arial Unicode MS"/>
        </w:rPr>
        <w:t xml:space="preserve"> </w:t>
      </w:r>
    </w:p>
    <w:p w14:paraId="0AA59881" w14:textId="1FB72B57" w:rsidR="00C46B47" w:rsidRDefault="00876501" w:rsidP="00C46B47">
      <w:pPr>
        <w:pStyle w:val="Body1"/>
        <w:numPr>
          <w:ilvl w:val="0"/>
          <w:numId w:val="48"/>
        </w:numPr>
      </w:pPr>
      <w:r>
        <w:t>Coaching Interest 2021-2022</w:t>
      </w:r>
      <w:r w:rsidR="00A4416A">
        <w:t xml:space="preserve"> (DB) –</w:t>
      </w:r>
    </w:p>
    <w:p w14:paraId="2ADE4478" w14:textId="47399126" w:rsidR="00C46B47" w:rsidRDefault="00C46B47" w:rsidP="00A4416A">
      <w:pPr>
        <w:pStyle w:val="Body1"/>
        <w:numPr>
          <w:ilvl w:val="0"/>
          <w:numId w:val="48"/>
        </w:numPr>
      </w:pPr>
      <w:r>
        <w:t xml:space="preserve">Choose Committee Members - </w:t>
      </w:r>
    </w:p>
    <w:p w14:paraId="2F18ED24" w14:textId="77777777" w:rsidR="00A4416A" w:rsidRDefault="00876501" w:rsidP="00A4416A">
      <w:pPr>
        <w:pStyle w:val="Body1"/>
        <w:numPr>
          <w:ilvl w:val="0"/>
          <w:numId w:val="48"/>
        </w:numPr>
      </w:pPr>
      <w:r>
        <w:t>Handbook (MC) –</w:t>
      </w:r>
    </w:p>
    <w:p w14:paraId="4B63B468" w14:textId="6FF61A3E" w:rsidR="00A4416A" w:rsidRDefault="00FE3F0B" w:rsidP="00A4416A">
      <w:pPr>
        <w:pStyle w:val="Body1"/>
        <w:numPr>
          <w:ilvl w:val="0"/>
          <w:numId w:val="48"/>
        </w:numPr>
      </w:pPr>
      <w:r>
        <w:t xml:space="preserve">End of Season Survey </w:t>
      </w:r>
      <w:r w:rsidR="00A4416A">
        <w:t>(</w:t>
      </w:r>
      <w:r w:rsidR="009E4061">
        <w:t>DB</w:t>
      </w:r>
      <w:r w:rsidR="00A4416A">
        <w:t>) –</w:t>
      </w:r>
    </w:p>
    <w:p w14:paraId="4F5DE88F" w14:textId="0311800F" w:rsidR="00462EA4" w:rsidRDefault="00462EA4" w:rsidP="00A4416A">
      <w:pPr>
        <w:pStyle w:val="Body1"/>
        <w:numPr>
          <w:ilvl w:val="0"/>
          <w:numId w:val="48"/>
        </w:numPr>
      </w:pPr>
      <w:r>
        <w:t xml:space="preserve">6U/8U Coordinator (TM) – </w:t>
      </w:r>
    </w:p>
    <w:p w14:paraId="2A4C1C54" w14:textId="1469BBB3" w:rsidR="00462EA4" w:rsidRDefault="00462EA4" w:rsidP="00A4416A">
      <w:pPr>
        <w:pStyle w:val="Body1"/>
        <w:numPr>
          <w:ilvl w:val="0"/>
          <w:numId w:val="48"/>
        </w:numPr>
      </w:pPr>
      <w:r>
        <w:t>Girls Summer Skate (ND) –</w:t>
      </w:r>
    </w:p>
    <w:p w14:paraId="100E7AC6" w14:textId="77777777" w:rsidR="00462EA4" w:rsidRDefault="00462EA4" w:rsidP="009E4061">
      <w:pPr>
        <w:pStyle w:val="Body1"/>
        <w:ind w:left="720"/>
      </w:pPr>
    </w:p>
    <w:p w14:paraId="1070D8E3" w14:textId="77777777" w:rsidR="001331E8" w:rsidRDefault="001331E8" w:rsidP="001331E8">
      <w:pPr>
        <w:pStyle w:val="Body1"/>
        <w:ind w:left="720"/>
      </w:pPr>
    </w:p>
    <w:p w14:paraId="0C31B8A7" w14:textId="77777777" w:rsidR="00996532" w:rsidRDefault="00996532" w:rsidP="00996532">
      <w:pPr>
        <w:pStyle w:val="Body1"/>
        <w:ind w:left="720"/>
      </w:pPr>
    </w:p>
    <w:p w14:paraId="3878DEF3" w14:textId="77777777" w:rsidR="00B34EA4" w:rsidRDefault="00B34EA4" w:rsidP="00B34EA4">
      <w:pPr>
        <w:pStyle w:val="Body1"/>
        <w:ind w:left="720"/>
      </w:pPr>
    </w:p>
    <w:p w14:paraId="3973C176" w14:textId="77777777" w:rsidR="00D4446A" w:rsidRDefault="00D4446A" w:rsidP="00D4446A">
      <w:pPr>
        <w:pStyle w:val="Body1"/>
        <w:ind w:left="360"/>
      </w:pPr>
    </w:p>
    <w:p w14:paraId="27E9E9F2" w14:textId="2035C3BC" w:rsidR="00A13364" w:rsidRDefault="00A13364" w:rsidP="00A13364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E26C8C">
        <w:t xml:space="preserve">ang Hockey Association: </w:t>
      </w:r>
      <w:r w:rsidR="00A4416A">
        <w:t>May 19</w:t>
      </w:r>
      <w:r w:rsidR="003A21EB">
        <w:t>, 2021</w:t>
      </w:r>
      <w:r w:rsidR="00D23C66">
        <w:t xml:space="preserve"> at 7</w:t>
      </w:r>
      <w:r>
        <w:t>PM</w:t>
      </w:r>
    </w:p>
    <w:p w14:paraId="53C0BEB5" w14:textId="77777777" w:rsidR="00A13364" w:rsidRPr="004552B2" w:rsidRDefault="00A13364" w:rsidP="00A13364">
      <w:pPr>
        <w:pStyle w:val="Body1"/>
        <w:ind w:left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77777777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7777777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 / Kai Sims (KS)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>’ Coordinator – Nic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8187B" w14:textId="77777777" w:rsidR="003972A9" w:rsidRDefault="003972A9" w:rsidP="00C26FF6">
      <w:r>
        <w:separator/>
      </w:r>
    </w:p>
  </w:endnote>
  <w:endnote w:type="continuationSeparator" w:id="0">
    <w:p w14:paraId="0852934E" w14:textId="77777777" w:rsidR="003972A9" w:rsidRDefault="003972A9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C03DD" w14:textId="77777777" w:rsidR="0001794E" w:rsidRDefault="0001794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F90E1" w14:textId="751C4B3E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0E689E">
      <w:rPr>
        <w:noProof/>
      </w:rPr>
      <w:t>021.4.2</w:t>
    </w:r>
    <w:r w:rsidR="0001794E">
      <w:rPr>
        <w:noProof/>
      </w:rPr>
      <w:t>0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9B69AE" w14:textId="441D6225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0E689E">
      <w:rPr>
        <w:noProof/>
      </w:rPr>
      <w:t>021.4.2</w:t>
    </w:r>
    <w:r w:rsidR="0001794E">
      <w:rPr>
        <w:noProof/>
      </w:rPr>
      <w:t>0</w:t>
    </w:r>
    <w:r>
      <w:rPr>
        <w:noProof/>
      </w:rPr>
      <w:t xml:space="preserve"> 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04E54" w14:textId="77777777" w:rsidR="003972A9" w:rsidRDefault="003972A9" w:rsidP="00C26FF6">
      <w:r>
        <w:separator/>
      </w:r>
    </w:p>
  </w:footnote>
  <w:footnote w:type="continuationSeparator" w:id="0">
    <w:p w14:paraId="6772BD0A" w14:textId="77777777" w:rsidR="003972A9" w:rsidRDefault="003972A9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A6DE6E" w14:textId="77777777" w:rsidR="0001794E" w:rsidRDefault="000179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B3B9C" w14:textId="284FC0DF" w:rsidR="006E0D88" w:rsidRDefault="00AD7BC2">
    <w:pPr>
      <w:pStyle w:val="Header"/>
    </w:pPr>
    <w:r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61824" behindDoc="0" locked="0" layoutInCell="1" allowOverlap="1" wp14:anchorId="4A9852DD" wp14:editId="50AFD7C7">
          <wp:simplePos x="0" y="0"/>
          <wp:positionH relativeFrom="margin">
            <wp:posOffset>3714750</wp:posOffset>
          </wp:positionH>
          <wp:positionV relativeFrom="line">
            <wp:posOffset>62865</wp:posOffset>
          </wp:positionV>
          <wp:extent cx="731520" cy="775970"/>
          <wp:effectExtent l="0" t="0" r="0" b="0"/>
          <wp:wrapNone/>
          <wp:docPr id="4" name="Picture 4" descr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66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5832266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48.75pt;height:111.85pt" o:bullet="t">
        <v:imagedata r:id="rId1" o:title="MC900232222[1]"/>
      </v:shape>
    </w:pict>
  </w:numPicBullet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894EE87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894EE877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894EE87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894EE879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894EE87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894EE87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000000A"/>
    <w:multiLevelType w:val="multilevel"/>
    <w:tmpl w:val="894EE87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000000B"/>
    <w:multiLevelType w:val="multilevel"/>
    <w:tmpl w:val="894EE87D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000000C"/>
    <w:multiLevelType w:val="multilevel"/>
    <w:tmpl w:val="894EE87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000000D"/>
    <w:multiLevelType w:val="multilevel"/>
    <w:tmpl w:val="894EE87F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0000000E"/>
    <w:multiLevelType w:val="multilevel"/>
    <w:tmpl w:val="894EE88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000000F"/>
    <w:multiLevelType w:val="multilevel"/>
    <w:tmpl w:val="894EE88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00000010"/>
    <w:multiLevelType w:val="multilevel"/>
    <w:tmpl w:val="894EE882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09897D3C"/>
    <w:multiLevelType w:val="hybridMultilevel"/>
    <w:tmpl w:val="56FED7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4E7D76"/>
    <w:multiLevelType w:val="hybridMultilevel"/>
    <w:tmpl w:val="EFCC2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FAC6FBB"/>
    <w:multiLevelType w:val="hybridMultilevel"/>
    <w:tmpl w:val="36BE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4FB10F0"/>
    <w:multiLevelType w:val="hybridMultilevel"/>
    <w:tmpl w:val="FB42A774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1CC61DC2"/>
    <w:multiLevelType w:val="hybridMultilevel"/>
    <w:tmpl w:val="9E886D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842B10"/>
    <w:multiLevelType w:val="hybridMultilevel"/>
    <w:tmpl w:val="C2F6CD48"/>
    <w:lvl w:ilvl="0" w:tplc="5CBC08EC">
      <w:start w:val="201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116126F"/>
    <w:multiLevelType w:val="hybridMultilevel"/>
    <w:tmpl w:val="CDDE42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6BE7D9B"/>
    <w:multiLevelType w:val="hybridMultilevel"/>
    <w:tmpl w:val="53041856"/>
    <w:lvl w:ilvl="0" w:tplc="FE56B9EE">
      <w:numFmt w:val="bullet"/>
      <w:lvlText w:val="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288E1140"/>
    <w:multiLevelType w:val="multilevel"/>
    <w:tmpl w:val="E424F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D13416"/>
    <w:multiLevelType w:val="hybridMultilevel"/>
    <w:tmpl w:val="A9CA3B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EA425D"/>
    <w:multiLevelType w:val="hybridMultilevel"/>
    <w:tmpl w:val="8C9251B2"/>
    <w:lvl w:ilvl="0" w:tplc="8272C970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2F23A2"/>
    <w:multiLevelType w:val="hybridMultilevel"/>
    <w:tmpl w:val="1EC48ADC"/>
    <w:lvl w:ilvl="0" w:tplc="C4BA8872">
      <w:start w:val="576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10F24DC"/>
    <w:multiLevelType w:val="hybridMultilevel"/>
    <w:tmpl w:val="74B0F2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F4EDF"/>
    <w:multiLevelType w:val="hybridMultilevel"/>
    <w:tmpl w:val="29BA3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9E9215A"/>
    <w:multiLevelType w:val="hybridMultilevel"/>
    <w:tmpl w:val="402EADA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983C48"/>
    <w:multiLevelType w:val="hybridMultilevel"/>
    <w:tmpl w:val="97EEED86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C20A40"/>
    <w:multiLevelType w:val="hybridMultilevel"/>
    <w:tmpl w:val="B98A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E87B00"/>
    <w:multiLevelType w:val="hybridMultilevel"/>
    <w:tmpl w:val="F374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DEF025A"/>
    <w:multiLevelType w:val="hybridMultilevel"/>
    <w:tmpl w:val="C750D0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3506B"/>
    <w:multiLevelType w:val="hybridMultilevel"/>
    <w:tmpl w:val="A6E8A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0A7A06"/>
    <w:multiLevelType w:val="hybridMultilevel"/>
    <w:tmpl w:val="F72CD9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9968AF"/>
    <w:multiLevelType w:val="hybridMultilevel"/>
    <w:tmpl w:val="BDEEC3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9" w15:restartNumberingAfterBreak="0">
    <w:nsid w:val="585D24FB"/>
    <w:multiLevelType w:val="hybridMultilevel"/>
    <w:tmpl w:val="E12252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A4014E9"/>
    <w:multiLevelType w:val="hybridMultilevel"/>
    <w:tmpl w:val="8E469224"/>
    <w:lvl w:ilvl="0" w:tplc="DB667D5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C38229E"/>
    <w:multiLevelType w:val="hybridMultilevel"/>
    <w:tmpl w:val="3BA0D884"/>
    <w:lvl w:ilvl="0" w:tplc="45DA0982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465A4"/>
    <w:multiLevelType w:val="hybridMultilevel"/>
    <w:tmpl w:val="32B6E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17706B"/>
    <w:multiLevelType w:val="hybridMultilevel"/>
    <w:tmpl w:val="174066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99130D4"/>
    <w:multiLevelType w:val="hybridMultilevel"/>
    <w:tmpl w:val="E4D6916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D301D4C"/>
    <w:multiLevelType w:val="hybridMultilevel"/>
    <w:tmpl w:val="2B8E51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D970FBB"/>
    <w:multiLevelType w:val="hybridMultilevel"/>
    <w:tmpl w:val="635C247C"/>
    <w:lvl w:ilvl="0" w:tplc="4018299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AC3424"/>
    <w:multiLevelType w:val="hybridMultilevel"/>
    <w:tmpl w:val="F3FEDDDC"/>
    <w:lvl w:ilvl="0" w:tplc="2A02E1A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88302C8"/>
    <w:multiLevelType w:val="hybridMultilevel"/>
    <w:tmpl w:val="D1043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6A2157"/>
    <w:multiLevelType w:val="hybridMultilevel"/>
    <w:tmpl w:val="7BFAB6EA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31"/>
  </w:num>
  <w:num w:numId="18">
    <w:abstractNumId w:val="44"/>
  </w:num>
  <w:num w:numId="19">
    <w:abstractNumId w:val="20"/>
  </w:num>
  <w:num w:numId="20">
    <w:abstractNumId w:val="24"/>
  </w:num>
  <w:num w:numId="21">
    <w:abstractNumId w:val="0"/>
  </w:num>
  <w:num w:numId="22">
    <w:abstractNumId w:val="25"/>
  </w:num>
  <w:num w:numId="23">
    <w:abstractNumId w:val="41"/>
  </w:num>
  <w:num w:numId="24">
    <w:abstractNumId w:val="47"/>
  </w:num>
  <w:num w:numId="25">
    <w:abstractNumId w:val="46"/>
  </w:num>
  <w:num w:numId="26">
    <w:abstractNumId w:val="28"/>
  </w:num>
  <w:num w:numId="27">
    <w:abstractNumId w:val="40"/>
  </w:num>
  <w:num w:numId="28">
    <w:abstractNumId w:val="27"/>
  </w:num>
  <w:num w:numId="29">
    <w:abstractNumId w:val="30"/>
  </w:num>
  <w:num w:numId="30">
    <w:abstractNumId w:val="19"/>
  </w:num>
  <w:num w:numId="31">
    <w:abstractNumId w:val="18"/>
  </w:num>
  <w:num w:numId="32">
    <w:abstractNumId w:val="38"/>
  </w:num>
  <w:num w:numId="33">
    <w:abstractNumId w:val="36"/>
  </w:num>
  <w:num w:numId="34">
    <w:abstractNumId w:val="22"/>
  </w:num>
  <w:num w:numId="35">
    <w:abstractNumId w:val="35"/>
  </w:num>
  <w:num w:numId="36">
    <w:abstractNumId w:val="29"/>
  </w:num>
  <w:num w:numId="37">
    <w:abstractNumId w:val="34"/>
  </w:num>
  <w:num w:numId="38">
    <w:abstractNumId w:val="49"/>
  </w:num>
  <w:num w:numId="39">
    <w:abstractNumId w:val="43"/>
  </w:num>
  <w:num w:numId="40">
    <w:abstractNumId w:val="48"/>
  </w:num>
  <w:num w:numId="41">
    <w:abstractNumId w:val="26"/>
  </w:num>
  <w:num w:numId="42">
    <w:abstractNumId w:val="42"/>
  </w:num>
  <w:num w:numId="43">
    <w:abstractNumId w:val="23"/>
  </w:num>
  <w:num w:numId="44">
    <w:abstractNumId w:val="21"/>
  </w:num>
  <w:num w:numId="45">
    <w:abstractNumId w:val="33"/>
  </w:num>
  <w:num w:numId="46">
    <w:abstractNumId w:val="17"/>
  </w:num>
  <w:num w:numId="47">
    <w:abstractNumId w:val="32"/>
  </w:num>
  <w:num w:numId="48">
    <w:abstractNumId w:val="45"/>
  </w:num>
  <w:num w:numId="49">
    <w:abstractNumId w:val="39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1794E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E689E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972A9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6E1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2EA4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577B5"/>
    <w:rsid w:val="00765F0E"/>
    <w:rsid w:val="00766202"/>
    <w:rsid w:val="007664FF"/>
    <w:rsid w:val="00767175"/>
    <w:rsid w:val="00767E8D"/>
    <w:rsid w:val="00771198"/>
    <w:rsid w:val="00773A5B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7F6464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4061"/>
    <w:rsid w:val="009E563C"/>
    <w:rsid w:val="009E78DB"/>
    <w:rsid w:val="009F1198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16A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EDD"/>
    <w:rsid w:val="00A77144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22E5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74C52"/>
    <w:rsid w:val="00B75CFF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46B47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4589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6001"/>
    <w:rsid w:val="00E867DB"/>
    <w:rsid w:val="00E875CC"/>
    <w:rsid w:val="00E92F4F"/>
    <w:rsid w:val="00E9608D"/>
    <w:rsid w:val="00E976B7"/>
    <w:rsid w:val="00EA2B3A"/>
    <w:rsid w:val="00EA2DA8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21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CE6918-7636-4A4F-AB4F-AADB6A15F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14</cp:revision>
  <cp:lastPrinted>2019-03-21T02:05:00Z</cp:lastPrinted>
  <dcterms:created xsi:type="dcterms:W3CDTF">2021-02-17T20:50:00Z</dcterms:created>
  <dcterms:modified xsi:type="dcterms:W3CDTF">2021-04-19T23:59:00Z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