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5EBBF6" w14:textId="77777777" w:rsidR="00C84522" w:rsidRDefault="00C84522" w:rsidP="00DB7B6A">
      <w:pPr>
        <w:pStyle w:val="Body1"/>
        <w:ind w:left="720" w:hanging="720"/>
        <w:jc w:val="center"/>
        <w:rPr>
          <w:rFonts w:hAnsi="Arial Unicode MS"/>
          <w:b/>
          <w:sz w:val="16"/>
          <w:szCs w:val="16"/>
        </w:rPr>
      </w:pPr>
    </w:p>
    <w:p w14:paraId="59600D4D" w14:textId="77777777" w:rsidR="00246ACE" w:rsidRPr="00350BAF" w:rsidRDefault="00246ACE" w:rsidP="00DB7B6A">
      <w:pPr>
        <w:pStyle w:val="Body1"/>
        <w:ind w:left="720" w:hanging="720"/>
        <w:jc w:val="center"/>
        <w:rPr>
          <w:rFonts w:hAnsi="Arial Unicode MS"/>
          <w:b/>
          <w:sz w:val="16"/>
          <w:szCs w:val="16"/>
        </w:rPr>
      </w:pPr>
    </w:p>
    <w:p w14:paraId="4DE4D99E" w14:textId="77777777" w:rsidR="00A13364" w:rsidRDefault="00A13364" w:rsidP="00A13364">
      <w:pPr>
        <w:pStyle w:val="Body1"/>
        <w:ind w:left="720" w:hanging="720"/>
        <w:jc w:val="center"/>
        <w:rPr>
          <w:b/>
        </w:rPr>
      </w:pPr>
      <w:r>
        <w:rPr>
          <w:rFonts w:hAnsi="Arial Unicode MS"/>
          <w:b/>
        </w:rPr>
        <w:t>Board of Directors Meeting Agenda</w:t>
      </w:r>
    </w:p>
    <w:p w14:paraId="5F7D6FB8" w14:textId="28C021BF" w:rsidR="00A13364" w:rsidRDefault="00A8056B" w:rsidP="00A13364">
      <w:pPr>
        <w:pStyle w:val="Body1"/>
        <w:ind w:left="720" w:hanging="720"/>
        <w:jc w:val="center"/>
        <w:rPr>
          <w:rFonts w:hAnsi="Arial Unicode MS"/>
          <w:b/>
        </w:rPr>
      </w:pPr>
      <w:r>
        <w:rPr>
          <w:rFonts w:hAnsi="Arial Unicode MS"/>
          <w:b/>
        </w:rPr>
        <w:t>May 1</w:t>
      </w:r>
      <w:r w:rsidR="00A732C1">
        <w:rPr>
          <w:rFonts w:hAnsi="Arial Unicode MS"/>
          <w:b/>
        </w:rPr>
        <w:t>8</w:t>
      </w:r>
      <w:r w:rsidR="008D3197">
        <w:rPr>
          <w:rFonts w:hAnsi="Arial Unicode MS"/>
          <w:b/>
        </w:rPr>
        <w:t>, 2021</w:t>
      </w:r>
      <w:r w:rsidR="00B9212F">
        <w:rPr>
          <w:rFonts w:hAnsi="Arial Unicode MS"/>
          <w:b/>
        </w:rPr>
        <w:t xml:space="preserve"> @ 7</w:t>
      </w:r>
      <w:r w:rsidR="00A13364">
        <w:rPr>
          <w:rFonts w:hAnsi="Arial Unicode MS"/>
          <w:b/>
        </w:rPr>
        <w:t xml:space="preserve"> PM</w:t>
      </w:r>
    </w:p>
    <w:p w14:paraId="6A33C034" w14:textId="77777777" w:rsidR="00A13364" w:rsidRDefault="00A13364" w:rsidP="00A13364">
      <w:pPr>
        <w:pStyle w:val="Body1"/>
        <w:ind w:left="720" w:hanging="720"/>
        <w:jc w:val="center"/>
        <w:rPr>
          <w:rFonts w:hAnsi="Arial Unicode MS"/>
          <w:b/>
        </w:rPr>
      </w:pPr>
    </w:p>
    <w:p w14:paraId="5E618D57" w14:textId="77777777" w:rsidR="00A13364" w:rsidRDefault="00A13364" w:rsidP="00A13364">
      <w:pPr>
        <w:pStyle w:val="Body1"/>
        <w:spacing w:line="360" w:lineRule="auto"/>
        <w:ind w:left="720" w:hanging="720"/>
      </w:pPr>
      <w:r w:rsidRPr="00C26FF6">
        <w:rPr>
          <w:rFonts w:hAnsi="Arial Unicode MS"/>
          <w:b/>
        </w:rPr>
        <w:t xml:space="preserve">Meeting </w:t>
      </w:r>
      <w:r>
        <w:rPr>
          <w:rFonts w:hAnsi="Arial Unicode MS"/>
          <w:b/>
        </w:rPr>
        <w:t>Call to Order:</w:t>
      </w:r>
    </w:p>
    <w:p w14:paraId="5F782582" w14:textId="1143F02E" w:rsidR="00A13364" w:rsidRDefault="00A13364" w:rsidP="00A13364">
      <w:pPr>
        <w:pStyle w:val="Body1"/>
        <w:spacing w:line="360" w:lineRule="auto"/>
        <w:rPr>
          <w:rFonts w:hAnsi="Arial Unicode MS"/>
        </w:rPr>
      </w:pPr>
      <w:r w:rsidRPr="00C26FF6">
        <w:rPr>
          <w:rFonts w:hAnsi="Arial Unicode MS"/>
          <w:b/>
        </w:rPr>
        <w:t>Meeting Location:</w:t>
      </w:r>
      <w:r>
        <w:rPr>
          <w:rFonts w:hAnsi="Arial Unicode MS"/>
          <w:b/>
        </w:rPr>
        <w:t xml:space="preserve"> </w:t>
      </w:r>
      <w:r w:rsidR="00703F88" w:rsidRPr="00705197">
        <w:rPr>
          <w:rFonts w:hAnsi="Arial Unicode MS"/>
        </w:rPr>
        <w:t>Mac Community Room</w:t>
      </w:r>
    </w:p>
    <w:p w14:paraId="1F43E371" w14:textId="77777777" w:rsidR="00A13364" w:rsidRDefault="00A13364" w:rsidP="00A13364">
      <w:pPr>
        <w:pStyle w:val="Body1"/>
        <w:spacing w:line="360" w:lineRule="auto"/>
        <w:rPr>
          <w:rFonts w:hAnsi="Arial Unicode MS"/>
        </w:rPr>
      </w:pPr>
      <w:r>
        <w:rPr>
          <w:rFonts w:hAnsi="Arial Unicode MS"/>
          <w:b/>
          <w:u w:val="single"/>
        </w:rPr>
        <w:t>Guest Concerns:</w:t>
      </w:r>
      <w:r>
        <w:rPr>
          <w:rFonts w:hAnsi="Arial Unicode MS"/>
        </w:rPr>
        <w:t xml:space="preserve">  </w:t>
      </w:r>
    </w:p>
    <w:p w14:paraId="62C6C25C" w14:textId="24B5BE09" w:rsidR="00A13364" w:rsidRDefault="00A13364" w:rsidP="00A13364">
      <w:pPr>
        <w:pStyle w:val="Body1"/>
        <w:spacing w:line="360" w:lineRule="auto"/>
        <w:rPr>
          <w:rFonts w:hAnsi="Arial Unicode MS"/>
          <w:b/>
        </w:rPr>
      </w:pPr>
    </w:p>
    <w:p w14:paraId="6B4835BC" w14:textId="4C425EAA" w:rsidR="004B0277" w:rsidRDefault="004B0277" w:rsidP="00A13364">
      <w:pPr>
        <w:pStyle w:val="Body1"/>
        <w:spacing w:line="360" w:lineRule="auto"/>
        <w:rPr>
          <w:rFonts w:hAnsi="Arial Unicode MS"/>
          <w:b/>
        </w:rPr>
      </w:pPr>
    </w:p>
    <w:p w14:paraId="293672DB" w14:textId="28E0FFE5" w:rsidR="004B0277" w:rsidRDefault="004B0277" w:rsidP="00A13364">
      <w:pPr>
        <w:pStyle w:val="Body1"/>
        <w:spacing w:line="360" w:lineRule="auto"/>
        <w:rPr>
          <w:rFonts w:hAnsi="Arial Unicode MS"/>
          <w:b/>
        </w:rPr>
      </w:pPr>
    </w:p>
    <w:p w14:paraId="5AC5C0D7" w14:textId="77777777" w:rsidR="004B0277" w:rsidRDefault="004B0277" w:rsidP="00A13364">
      <w:pPr>
        <w:pStyle w:val="Body1"/>
        <w:spacing w:line="360" w:lineRule="auto"/>
        <w:rPr>
          <w:rFonts w:hAnsi="Arial Unicode MS"/>
          <w:b/>
        </w:rPr>
      </w:pPr>
    </w:p>
    <w:p w14:paraId="7E1B316A" w14:textId="293CF4AC" w:rsidR="00A13364" w:rsidRPr="00EF6D2C" w:rsidRDefault="00A13364" w:rsidP="00A13364">
      <w:pPr>
        <w:pStyle w:val="Body1"/>
        <w:spacing w:line="360" w:lineRule="auto"/>
        <w:rPr>
          <w:rFonts w:hAnsi="Arial Unicode MS"/>
        </w:rPr>
      </w:pPr>
      <w:r>
        <w:rPr>
          <w:rFonts w:hAnsi="Arial Unicode MS"/>
          <w:b/>
        </w:rPr>
        <w:t xml:space="preserve">Approval to excuse absent Board Members: </w:t>
      </w:r>
    </w:p>
    <w:p w14:paraId="7443A238" w14:textId="0D124905" w:rsidR="00A13364" w:rsidRDefault="00A13364" w:rsidP="00A13364">
      <w:pPr>
        <w:pStyle w:val="Body1"/>
        <w:spacing w:line="360" w:lineRule="auto"/>
        <w:rPr>
          <w:rFonts w:hAnsi="Arial Unicode MS"/>
          <w:b/>
        </w:rPr>
      </w:pPr>
      <w:r w:rsidRPr="00C26FF6">
        <w:rPr>
          <w:rFonts w:hAnsi="Arial Unicode MS"/>
          <w:b/>
        </w:rPr>
        <w:t xml:space="preserve">Approval </w:t>
      </w:r>
      <w:r w:rsidR="00F478B0">
        <w:rPr>
          <w:rFonts w:hAnsi="Arial Unicode MS"/>
          <w:b/>
        </w:rPr>
        <w:t xml:space="preserve">of the </w:t>
      </w:r>
      <w:r w:rsidR="00EB0B37">
        <w:rPr>
          <w:rFonts w:hAnsi="Arial Unicode MS"/>
          <w:b/>
        </w:rPr>
        <w:t>May 1</w:t>
      </w:r>
      <w:r w:rsidR="00A732C1">
        <w:rPr>
          <w:rFonts w:hAnsi="Arial Unicode MS"/>
          <w:b/>
        </w:rPr>
        <w:t>8</w:t>
      </w:r>
      <w:r w:rsidR="00EB0B37">
        <w:rPr>
          <w:rFonts w:hAnsi="Arial Unicode MS"/>
          <w:b/>
        </w:rPr>
        <w:t xml:space="preserve">, 2021 </w:t>
      </w:r>
      <w:r w:rsidR="00822BAD">
        <w:rPr>
          <w:rFonts w:hAnsi="Arial Unicode MS"/>
          <w:b/>
        </w:rPr>
        <w:t>Agenda:</w:t>
      </w:r>
      <w:r w:rsidR="00BB5E0F" w:rsidRPr="00BB5E0F">
        <w:rPr>
          <w:rFonts w:hAnsi="Arial Unicode MS"/>
          <w:b/>
        </w:rPr>
        <w:t xml:space="preserve"> </w:t>
      </w:r>
    </w:p>
    <w:p w14:paraId="61B34224" w14:textId="2D1AF374" w:rsidR="00A13364" w:rsidRDefault="00A13364" w:rsidP="00A13364">
      <w:pPr>
        <w:pStyle w:val="Body1"/>
        <w:spacing w:line="360" w:lineRule="auto"/>
        <w:ind w:left="720" w:hanging="720"/>
        <w:rPr>
          <w:rFonts w:hAnsi="Arial Unicode MS"/>
          <w:b/>
        </w:rPr>
      </w:pPr>
      <w:r w:rsidRPr="00C26FF6">
        <w:rPr>
          <w:rFonts w:hAnsi="Arial Unicode MS"/>
          <w:b/>
        </w:rPr>
        <w:t xml:space="preserve">Approval of </w:t>
      </w:r>
      <w:r w:rsidRPr="00D24B18">
        <w:rPr>
          <w:rFonts w:hAnsi="Arial Unicode MS"/>
          <w:b/>
        </w:rPr>
        <w:t>the</w:t>
      </w:r>
      <w:r>
        <w:rPr>
          <w:rFonts w:hAnsi="Arial Unicode MS"/>
          <w:b/>
        </w:rPr>
        <w:t xml:space="preserve"> </w:t>
      </w:r>
      <w:r w:rsidR="00EB0B37">
        <w:rPr>
          <w:rFonts w:hAnsi="Arial Unicode MS"/>
          <w:b/>
        </w:rPr>
        <w:t xml:space="preserve">April 20, 2021 </w:t>
      </w:r>
      <w:r w:rsidR="00BD17A9">
        <w:rPr>
          <w:rFonts w:hAnsi="Arial Unicode MS"/>
          <w:b/>
        </w:rPr>
        <w:t>Minutes</w:t>
      </w:r>
      <w:r>
        <w:rPr>
          <w:rFonts w:hAnsi="Arial Unicode MS"/>
          <w:b/>
        </w:rPr>
        <w:t>:</w:t>
      </w:r>
      <w:r w:rsidRPr="008E68CB">
        <w:rPr>
          <w:rFonts w:hAnsi="Arial Unicode MS"/>
          <w:b/>
        </w:rPr>
        <w:t xml:space="preserve"> </w:t>
      </w:r>
    </w:p>
    <w:p w14:paraId="34FD4C66" w14:textId="226428B0" w:rsidR="00A13364" w:rsidRDefault="00A13364" w:rsidP="00943964">
      <w:pPr>
        <w:pStyle w:val="Body1"/>
        <w:spacing w:line="360" w:lineRule="auto"/>
        <w:rPr>
          <w:rFonts w:hAnsi="Arial Unicode MS"/>
          <w:b/>
        </w:rPr>
      </w:pPr>
      <w:r>
        <w:rPr>
          <w:rFonts w:hAnsi="Arial Unicode MS"/>
          <w:b/>
        </w:rPr>
        <w:t>Approval of the Treasurer</w:t>
      </w:r>
      <w:r>
        <w:rPr>
          <w:rFonts w:hAnsi="Arial Unicode MS"/>
          <w:b/>
        </w:rPr>
        <w:t>’</w:t>
      </w:r>
      <w:r>
        <w:rPr>
          <w:rFonts w:hAnsi="Arial Unicode MS"/>
          <w:b/>
        </w:rPr>
        <w:t>s Report:</w:t>
      </w:r>
    </w:p>
    <w:p w14:paraId="7779AB98" w14:textId="486B468C" w:rsidR="00A732C1" w:rsidRDefault="00A732C1" w:rsidP="00943964">
      <w:pPr>
        <w:pStyle w:val="Body1"/>
        <w:spacing w:line="360" w:lineRule="auto"/>
        <w:rPr>
          <w:rFonts w:hAnsi="Arial Unicode MS"/>
          <w:b/>
        </w:rPr>
      </w:pPr>
      <w:r>
        <w:rPr>
          <w:rFonts w:hAnsi="Arial Unicode MS"/>
          <w:b/>
        </w:rPr>
        <w:t xml:space="preserve">Drawing for Free Registration: </w:t>
      </w:r>
    </w:p>
    <w:p w14:paraId="7468BF6A" w14:textId="77777777" w:rsidR="00A13364" w:rsidRDefault="00A13364" w:rsidP="00A13364">
      <w:pPr>
        <w:pStyle w:val="Body1"/>
        <w:spacing w:line="360" w:lineRule="auto"/>
        <w:rPr>
          <w:rFonts w:hAnsi="Arial Unicode MS"/>
          <w:b/>
        </w:rPr>
      </w:pPr>
    </w:p>
    <w:p w14:paraId="718447F5" w14:textId="77777777" w:rsidR="00A13364" w:rsidRDefault="00A13364" w:rsidP="00A13364">
      <w:pPr>
        <w:pStyle w:val="Body1"/>
        <w:spacing w:line="360" w:lineRule="auto"/>
        <w:rPr>
          <w:rFonts w:hAnsi="Arial Unicode MS"/>
          <w:b/>
        </w:rPr>
      </w:pPr>
      <w:r w:rsidRPr="00C26FF6">
        <w:rPr>
          <w:rFonts w:hAnsi="Arial Unicode MS"/>
          <w:b/>
        </w:rPr>
        <w:t xml:space="preserve">Items </w:t>
      </w:r>
      <w:r>
        <w:rPr>
          <w:rFonts w:hAnsi="Arial Unicode MS"/>
          <w:b/>
        </w:rPr>
        <w:t>for Discussion:</w:t>
      </w:r>
    </w:p>
    <w:p w14:paraId="7AC964FB" w14:textId="77777777" w:rsidR="00A13364" w:rsidRDefault="00A13364" w:rsidP="00A13364">
      <w:pPr>
        <w:pStyle w:val="Body1"/>
        <w:tabs>
          <w:tab w:val="left" w:pos="0"/>
        </w:tabs>
        <w:rPr>
          <w:rFonts w:hAnsi="Arial Unicode MS"/>
          <w:b/>
          <w:u w:val="single"/>
        </w:rPr>
      </w:pPr>
    </w:p>
    <w:p w14:paraId="51552C91" w14:textId="77777777" w:rsidR="004B0277" w:rsidRDefault="004B0277" w:rsidP="00775C5D">
      <w:pPr>
        <w:pStyle w:val="Body1"/>
        <w:tabs>
          <w:tab w:val="left" w:pos="0"/>
        </w:tabs>
        <w:rPr>
          <w:rFonts w:hAnsi="Arial Unicode MS"/>
          <w:b/>
          <w:u w:val="single"/>
        </w:rPr>
      </w:pPr>
      <w:r>
        <w:rPr>
          <w:rFonts w:hAnsi="Arial Unicode MS"/>
          <w:b/>
          <w:u w:val="single"/>
        </w:rPr>
        <w:t>Committee Reports</w:t>
      </w:r>
    </w:p>
    <w:p w14:paraId="4272C48E" w14:textId="30C639DE" w:rsidR="004B0277" w:rsidRPr="00443330" w:rsidRDefault="004B0277" w:rsidP="004B0277">
      <w:pPr>
        <w:pStyle w:val="Body1"/>
        <w:numPr>
          <w:ilvl w:val="0"/>
          <w:numId w:val="48"/>
        </w:numPr>
      </w:pPr>
      <w:r>
        <w:rPr>
          <w:rFonts w:hAnsi="Arial Unicode MS"/>
        </w:rPr>
        <w:t>House (AB) -</w:t>
      </w:r>
    </w:p>
    <w:p w14:paraId="47EB40AB" w14:textId="01AD48D3" w:rsidR="004B0277" w:rsidRPr="00443330" w:rsidRDefault="004B0277" w:rsidP="004B0277">
      <w:pPr>
        <w:pStyle w:val="Body1"/>
        <w:numPr>
          <w:ilvl w:val="0"/>
          <w:numId w:val="48"/>
        </w:numPr>
      </w:pPr>
      <w:r>
        <w:rPr>
          <w:rFonts w:hAnsi="Arial Unicode MS"/>
        </w:rPr>
        <w:t>Comp (KG) -</w:t>
      </w:r>
    </w:p>
    <w:p w14:paraId="271CCC18" w14:textId="08EFD669" w:rsidR="004B0277" w:rsidRDefault="004B0277" w:rsidP="004B0277">
      <w:pPr>
        <w:pStyle w:val="Body1"/>
        <w:numPr>
          <w:ilvl w:val="0"/>
          <w:numId w:val="48"/>
        </w:numPr>
      </w:pPr>
      <w:r>
        <w:t xml:space="preserve">Girls (ND) – </w:t>
      </w:r>
    </w:p>
    <w:p w14:paraId="16CE84BF" w14:textId="2D026FF6" w:rsidR="004B0277" w:rsidRDefault="004B0277" w:rsidP="004B0277">
      <w:pPr>
        <w:pStyle w:val="Body1"/>
        <w:numPr>
          <w:ilvl w:val="0"/>
          <w:numId w:val="48"/>
        </w:numPr>
      </w:pPr>
      <w:r>
        <w:t>COVID (JM) –</w:t>
      </w:r>
    </w:p>
    <w:p w14:paraId="518DF7A0" w14:textId="2A7D5C34" w:rsidR="004B0277" w:rsidRDefault="004B0277" w:rsidP="004B0277">
      <w:pPr>
        <w:pStyle w:val="Body1"/>
        <w:numPr>
          <w:ilvl w:val="0"/>
          <w:numId w:val="48"/>
        </w:numPr>
      </w:pPr>
      <w:r>
        <w:t>Future Planning (JM) –</w:t>
      </w:r>
    </w:p>
    <w:p w14:paraId="569EF212" w14:textId="1C0FC999" w:rsidR="004B0277" w:rsidRDefault="004B0277" w:rsidP="004B0277">
      <w:pPr>
        <w:pStyle w:val="Body1"/>
        <w:numPr>
          <w:ilvl w:val="0"/>
          <w:numId w:val="48"/>
        </w:numPr>
      </w:pPr>
      <w:r>
        <w:t>Handbook (MC) – no update</w:t>
      </w:r>
    </w:p>
    <w:p w14:paraId="2865FC40" w14:textId="77777777" w:rsidR="004B0277" w:rsidRDefault="004B0277" w:rsidP="00775C5D">
      <w:pPr>
        <w:pStyle w:val="Body1"/>
        <w:tabs>
          <w:tab w:val="left" w:pos="0"/>
        </w:tabs>
        <w:rPr>
          <w:rFonts w:hAnsi="Arial Unicode MS"/>
          <w:b/>
          <w:u w:val="single"/>
        </w:rPr>
      </w:pPr>
    </w:p>
    <w:p w14:paraId="32757813" w14:textId="4B9B85BA" w:rsidR="00A13364" w:rsidRPr="00775C5D" w:rsidRDefault="00A13364" w:rsidP="00775C5D">
      <w:pPr>
        <w:pStyle w:val="Body1"/>
        <w:tabs>
          <w:tab w:val="left" w:pos="0"/>
        </w:tabs>
        <w:rPr>
          <w:rFonts w:hAnsi="Arial Unicode MS"/>
          <w:b/>
          <w:u w:val="single"/>
        </w:rPr>
      </w:pPr>
      <w:r w:rsidRPr="00A16DF3">
        <w:rPr>
          <w:rFonts w:hAnsi="Arial Unicode MS"/>
          <w:b/>
          <w:u w:val="single"/>
        </w:rPr>
        <w:t>Old Business</w:t>
      </w:r>
    </w:p>
    <w:p w14:paraId="6ABD96A8" w14:textId="58F27B46" w:rsidR="00246ACE" w:rsidRDefault="00246ACE" w:rsidP="009017F5">
      <w:pPr>
        <w:pStyle w:val="Body1"/>
        <w:numPr>
          <w:ilvl w:val="0"/>
          <w:numId w:val="48"/>
        </w:numPr>
      </w:pPr>
      <w:r>
        <w:t>Black Payment Box (HC) –</w:t>
      </w:r>
    </w:p>
    <w:p w14:paraId="1C11C638" w14:textId="004FEDC1" w:rsidR="001C2449" w:rsidRDefault="001C2449" w:rsidP="009017F5">
      <w:pPr>
        <w:pStyle w:val="Body1"/>
        <w:numPr>
          <w:ilvl w:val="0"/>
          <w:numId w:val="48"/>
        </w:numPr>
      </w:pPr>
      <w:r>
        <w:t>Summer LTPH (JM) –</w:t>
      </w:r>
    </w:p>
    <w:p w14:paraId="558A12AF" w14:textId="53D37F19" w:rsidR="001C2449" w:rsidRDefault="001C2449" w:rsidP="009017F5">
      <w:pPr>
        <w:pStyle w:val="Body1"/>
        <w:numPr>
          <w:ilvl w:val="0"/>
          <w:numId w:val="48"/>
        </w:numPr>
      </w:pPr>
      <w:r>
        <w:t>Pay House Coaches (MC) –</w:t>
      </w:r>
    </w:p>
    <w:p w14:paraId="38D2475E" w14:textId="0E386CD6" w:rsidR="001C2449" w:rsidRDefault="001C2449" w:rsidP="009017F5">
      <w:pPr>
        <w:pStyle w:val="Body1"/>
        <w:numPr>
          <w:ilvl w:val="0"/>
          <w:numId w:val="48"/>
        </w:numPr>
      </w:pPr>
      <w:r>
        <w:t>Buy Mold (MN) –</w:t>
      </w:r>
    </w:p>
    <w:p w14:paraId="25B409E9" w14:textId="467550C8" w:rsidR="00B07AB5" w:rsidRDefault="00B07AB5" w:rsidP="009017F5">
      <w:pPr>
        <w:pStyle w:val="Body1"/>
        <w:numPr>
          <w:ilvl w:val="0"/>
          <w:numId w:val="48"/>
        </w:numPr>
      </w:pPr>
      <w:r>
        <w:t>Annual volunteer award (AO) –</w:t>
      </w:r>
    </w:p>
    <w:p w14:paraId="2A361C58" w14:textId="77777777" w:rsidR="0029400D" w:rsidRDefault="0029400D" w:rsidP="0029400D">
      <w:pPr>
        <w:pStyle w:val="Body1"/>
        <w:ind w:left="720"/>
      </w:pPr>
    </w:p>
    <w:p w14:paraId="04ADB7AF" w14:textId="77777777" w:rsidR="00A13364" w:rsidRDefault="00A13364" w:rsidP="00A13364">
      <w:pPr>
        <w:pStyle w:val="Body1"/>
      </w:pPr>
    </w:p>
    <w:p w14:paraId="7AB40E90" w14:textId="4D49C3B0" w:rsidR="00876501" w:rsidRPr="00B07AB5" w:rsidRDefault="00A13364" w:rsidP="00B07AB5">
      <w:pPr>
        <w:pStyle w:val="Body1"/>
        <w:ind w:left="720" w:hanging="720"/>
        <w:rPr>
          <w:b/>
          <w:u w:val="single"/>
        </w:rPr>
      </w:pPr>
      <w:r>
        <w:rPr>
          <w:b/>
          <w:u w:val="single"/>
        </w:rPr>
        <w:t>New Business</w:t>
      </w:r>
    </w:p>
    <w:p w14:paraId="18F13C15" w14:textId="3D1BAA37" w:rsidR="00B07AB5" w:rsidRDefault="00B07AB5" w:rsidP="001C2449">
      <w:pPr>
        <w:pStyle w:val="Body1"/>
        <w:numPr>
          <w:ilvl w:val="0"/>
          <w:numId w:val="48"/>
        </w:numPr>
      </w:pPr>
      <w:r>
        <w:t>Approve Jersey Bid (KG) –</w:t>
      </w:r>
    </w:p>
    <w:p w14:paraId="62E54BE7" w14:textId="77777777" w:rsidR="00CC0656" w:rsidRDefault="00CC0656" w:rsidP="00CC0656">
      <w:pPr>
        <w:pStyle w:val="Body1"/>
        <w:numPr>
          <w:ilvl w:val="0"/>
          <w:numId w:val="48"/>
        </w:numPr>
      </w:pPr>
      <w:r>
        <w:t>Approve Coaching Assignments (DB) –</w:t>
      </w:r>
    </w:p>
    <w:p w14:paraId="4874CD2B" w14:textId="1BDDCE5A" w:rsidR="00791E4C" w:rsidRDefault="00791E4C" w:rsidP="00791E4C">
      <w:pPr>
        <w:pStyle w:val="Body1"/>
        <w:numPr>
          <w:ilvl w:val="0"/>
          <w:numId w:val="48"/>
        </w:numPr>
      </w:pPr>
      <w:r>
        <w:t xml:space="preserve">Banners (JD) – </w:t>
      </w:r>
    </w:p>
    <w:p w14:paraId="10716322" w14:textId="3977EABB" w:rsidR="00A732C1" w:rsidRDefault="00A732C1" w:rsidP="00791E4C">
      <w:pPr>
        <w:pStyle w:val="Body1"/>
        <w:numPr>
          <w:ilvl w:val="0"/>
          <w:numId w:val="48"/>
        </w:numPr>
      </w:pPr>
      <w:r>
        <w:t>Adjustment to Sponsor Form (MC) – add “Featured Partner” $2500 or more</w:t>
      </w:r>
      <w:r w:rsidR="00B07AB5">
        <w:t>, main website</w:t>
      </w:r>
    </w:p>
    <w:p w14:paraId="78C9D745" w14:textId="2D083F38" w:rsidR="00AE7001" w:rsidRDefault="00AE7001" w:rsidP="001C2449">
      <w:pPr>
        <w:pStyle w:val="Body1"/>
        <w:numPr>
          <w:ilvl w:val="0"/>
          <w:numId w:val="48"/>
        </w:numPr>
      </w:pPr>
      <w:r>
        <w:t>Play with MHA &amp; Gear Swap (MC) –</w:t>
      </w:r>
    </w:p>
    <w:p w14:paraId="306E14E5" w14:textId="25FF2832" w:rsidR="00110259" w:rsidRDefault="00110259" w:rsidP="001C2449">
      <w:pPr>
        <w:pStyle w:val="Body1"/>
        <w:numPr>
          <w:ilvl w:val="0"/>
          <w:numId w:val="48"/>
        </w:numPr>
      </w:pPr>
      <w:r>
        <w:t>Website Preview &amp; Launch/App (HC/MC) –</w:t>
      </w:r>
    </w:p>
    <w:p w14:paraId="2D61B439" w14:textId="77777777" w:rsidR="00110259" w:rsidRDefault="00110259" w:rsidP="00110259">
      <w:pPr>
        <w:pStyle w:val="Body1"/>
      </w:pPr>
    </w:p>
    <w:p w14:paraId="0C3EDF33" w14:textId="77777777" w:rsidR="00AE7001" w:rsidRDefault="00AE7001" w:rsidP="00AE7001">
      <w:pPr>
        <w:pStyle w:val="Body1"/>
        <w:ind w:left="720"/>
      </w:pPr>
    </w:p>
    <w:p w14:paraId="3973C176" w14:textId="77777777" w:rsidR="00D4446A" w:rsidRDefault="00D4446A" w:rsidP="00D4446A">
      <w:pPr>
        <w:pStyle w:val="Body1"/>
        <w:ind w:left="360"/>
      </w:pPr>
    </w:p>
    <w:p w14:paraId="27E9E9F2" w14:textId="0FB98F28" w:rsidR="00A13364" w:rsidRDefault="00A13364" w:rsidP="00A13364">
      <w:pPr>
        <w:pStyle w:val="Body1"/>
        <w:ind w:left="720" w:hanging="720"/>
      </w:pPr>
      <w:r>
        <w:rPr>
          <w:b/>
        </w:rPr>
        <w:t xml:space="preserve">Next Meeting:  </w:t>
      </w:r>
      <w:r>
        <w:t>Must</w:t>
      </w:r>
      <w:r w:rsidR="00E26C8C">
        <w:t xml:space="preserve">ang Hockey Association: </w:t>
      </w:r>
      <w:r w:rsidR="00B07AB5">
        <w:t>Ju</w:t>
      </w:r>
      <w:r w:rsidR="00495EB0">
        <w:t>ne 16</w:t>
      </w:r>
      <w:r w:rsidR="003A21EB">
        <w:t>, 2021</w:t>
      </w:r>
      <w:r w:rsidR="00D23C66">
        <w:t xml:space="preserve"> at 7</w:t>
      </w:r>
      <w:r>
        <w:t>PM</w:t>
      </w:r>
    </w:p>
    <w:p w14:paraId="53C0BEB5" w14:textId="77777777" w:rsidR="00A13364" w:rsidRPr="004552B2" w:rsidRDefault="00A13364" w:rsidP="00A13364">
      <w:pPr>
        <w:pStyle w:val="Body1"/>
        <w:ind w:left="720"/>
      </w:pPr>
    </w:p>
    <w:p w14:paraId="2460FEC5" w14:textId="64CD7F00" w:rsidR="00A13364" w:rsidRDefault="00A13364" w:rsidP="00A13364">
      <w:pPr>
        <w:pStyle w:val="Body1"/>
        <w:tabs>
          <w:tab w:val="left" w:pos="6955"/>
        </w:tabs>
      </w:pPr>
      <w:r w:rsidRPr="00405A84">
        <w:rPr>
          <w:b/>
        </w:rPr>
        <w:t>Executive Session</w:t>
      </w:r>
      <w:r>
        <w:rPr>
          <w:b/>
        </w:rPr>
        <w:t>:</w:t>
      </w:r>
      <w:r>
        <w:rPr>
          <w:b/>
        </w:rPr>
        <w:tab/>
      </w:r>
    </w:p>
    <w:p w14:paraId="381A9D50" w14:textId="77777777" w:rsidR="00A13364" w:rsidRDefault="00A13364" w:rsidP="00A13364">
      <w:pPr>
        <w:pStyle w:val="Body1"/>
        <w:ind w:left="720" w:hanging="720"/>
      </w:pPr>
    </w:p>
    <w:p w14:paraId="7011E66B" w14:textId="77777777" w:rsidR="00A13364" w:rsidRPr="004552B2" w:rsidRDefault="00A13364" w:rsidP="00A13364">
      <w:pPr>
        <w:pStyle w:val="Body1"/>
        <w:ind w:left="720" w:hanging="720"/>
        <w:rPr>
          <w:b/>
          <w:sz w:val="16"/>
          <w:szCs w:val="16"/>
        </w:rPr>
      </w:pPr>
    </w:p>
    <w:p w14:paraId="79C18756" w14:textId="77777777" w:rsidR="00A13364" w:rsidRDefault="00A13364" w:rsidP="00A13364">
      <w:pPr>
        <w:pStyle w:val="Body1"/>
        <w:ind w:left="720" w:hanging="720"/>
        <w:rPr>
          <w:b/>
        </w:rPr>
      </w:pPr>
      <w:r w:rsidRPr="00BF66C0">
        <w:rPr>
          <w:b/>
        </w:rPr>
        <w:t>Adjournment</w:t>
      </w:r>
      <w:r w:rsidRPr="00A171E1">
        <w:rPr>
          <w:b/>
        </w:rPr>
        <w:t>: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1026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400"/>
      </w:tblGrid>
      <w:tr w:rsidR="00A13364" w14:paraId="535AB2F1" w14:textId="77777777" w:rsidTr="007E7585">
        <w:tc>
          <w:tcPr>
            <w:tcW w:w="4860" w:type="dxa"/>
          </w:tcPr>
          <w:p w14:paraId="20AB58D1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 xml:space="preserve">President - </w:t>
            </w:r>
            <w:r>
              <w:t>Joey Merrick (JM)</w:t>
            </w:r>
          </w:p>
        </w:tc>
        <w:tc>
          <w:tcPr>
            <w:tcW w:w="5400" w:type="dxa"/>
          </w:tcPr>
          <w:p w14:paraId="687B0AD0" w14:textId="5209BBFA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>Vi</w:t>
            </w:r>
            <w:r w:rsidR="002C6B8C">
              <w:rPr>
                <w:rFonts w:eastAsia="Times New Roman"/>
                <w:color w:val="auto"/>
                <w:szCs w:val="24"/>
              </w:rPr>
              <w:t xml:space="preserve">ce President – Moe </w:t>
            </w:r>
            <w:proofErr w:type="spellStart"/>
            <w:r w:rsidR="002C6B8C">
              <w:rPr>
                <w:rFonts w:eastAsia="Times New Roman"/>
                <w:color w:val="auto"/>
                <w:szCs w:val="24"/>
              </w:rPr>
              <w:t>Niederer</w:t>
            </w:r>
            <w:proofErr w:type="spellEnd"/>
            <w:r w:rsidR="002C6B8C">
              <w:rPr>
                <w:rFonts w:eastAsia="Times New Roman"/>
                <w:color w:val="auto"/>
                <w:szCs w:val="24"/>
              </w:rPr>
              <w:t xml:space="preserve"> (MN</w:t>
            </w:r>
            <w:r>
              <w:rPr>
                <w:rFonts w:eastAsia="Times New Roman"/>
                <w:color w:val="auto"/>
                <w:szCs w:val="24"/>
              </w:rPr>
              <w:t>)</w:t>
            </w:r>
          </w:p>
        </w:tc>
      </w:tr>
      <w:tr w:rsidR="00A13364" w14:paraId="138837D7" w14:textId="77777777" w:rsidTr="007E7585">
        <w:tc>
          <w:tcPr>
            <w:tcW w:w="4860" w:type="dxa"/>
          </w:tcPr>
          <w:p w14:paraId="598F982C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>Secretary – Melissa Casey (MC)</w:t>
            </w:r>
          </w:p>
        </w:tc>
        <w:tc>
          <w:tcPr>
            <w:tcW w:w="5400" w:type="dxa"/>
          </w:tcPr>
          <w:p w14:paraId="74CDBAE7" w14:textId="3910EB63" w:rsidR="00A13364" w:rsidRPr="00CA1E52" w:rsidRDefault="00A13364" w:rsidP="007E7585">
            <w:pPr>
              <w:pStyle w:val="Body1"/>
              <w:ind w:left="720" w:hanging="720"/>
              <w:rPr>
                <w:rFonts w:eastAsia="Times New Roman"/>
                <w:color w:val="auto"/>
                <w:szCs w:val="24"/>
              </w:rPr>
            </w:pPr>
            <w:r>
              <w:rPr>
                <w:rFonts w:eastAsia="Times New Roman"/>
                <w:color w:val="auto"/>
                <w:szCs w:val="24"/>
              </w:rPr>
              <w:t>Treasurer –</w:t>
            </w:r>
            <w:r w:rsidRPr="00793F03">
              <w:rPr>
                <w:rFonts w:eastAsia="Times New Roman"/>
                <w:color w:val="auto"/>
                <w:szCs w:val="24"/>
              </w:rPr>
              <w:t xml:space="preserve"> </w:t>
            </w:r>
            <w:r>
              <w:rPr>
                <w:rFonts w:eastAsia="Times New Roman"/>
                <w:color w:val="auto"/>
                <w:szCs w:val="24"/>
              </w:rPr>
              <w:t xml:space="preserve">Matt Kirby (MK) </w:t>
            </w:r>
          </w:p>
        </w:tc>
      </w:tr>
      <w:tr w:rsidR="00A13364" w14:paraId="6B3C7D05" w14:textId="77777777" w:rsidTr="007E7585">
        <w:tc>
          <w:tcPr>
            <w:tcW w:w="4860" w:type="dxa"/>
          </w:tcPr>
          <w:p w14:paraId="6BD2F9C3" w14:textId="024624BA" w:rsidR="00A13364" w:rsidRPr="004F733B" w:rsidRDefault="00A13364" w:rsidP="002C6B8C">
            <w:pPr>
              <w:pStyle w:val="Body1"/>
              <w:ind w:left="720" w:hanging="720"/>
              <w:rPr>
                <w:b/>
                <w:sz w:val="22"/>
                <w:szCs w:val="22"/>
              </w:rPr>
            </w:pPr>
            <w:r w:rsidRPr="004F733B">
              <w:rPr>
                <w:sz w:val="22"/>
                <w:szCs w:val="22"/>
              </w:rPr>
              <w:t xml:space="preserve">House Program Director </w:t>
            </w:r>
            <w:r>
              <w:rPr>
                <w:sz w:val="22"/>
                <w:szCs w:val="22"/>
              </w:rPr>
              <w:t xml:space="preserve">– </w:t>
            </w:r>
            <w:r w:rsidR="002C6B8C">
              <w:rPr>
                <w:rFonts w:eastAsia="Times New Roman"/>
                <w:color w:val="auto"/>
                <w:szCs w:val="24"/>
              </w:rPr>
              <w:t>Amanda Bell (AB</w:t>
            </w:r>
            <w:r>
              <w:rPr>
                <w:rFonts w:eastAsia="Times New Roman"/>
                <w:color w:val="auto"/>
                <w:szCs w:val="24"/>
              </w:rPr>
              <w:t>)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0" w:type="dxa"/>
          </w:tcPr>
          <w:p w14:paraId="17C492B2" w14:textId="77777777" w:rsidR="00A13364" w:rsidRPr="004F733B" w:rsidRDefault="00A13364" w:rsidP="007E7585">
            <w:pPr>
              <w:pStyle w:val="Body1"/>
              <w:ind w:left="720" w:hanging="720"/>
            </w:pPr>
            <w:r>
              <w:t xml:space="preserve">Comp Program Director – </w:t>
            </w:r>
            <w:r>
              <w:rPr>
                <w:szCs w:val="24"/>
              </w:rPr>
              <w:t xml:space="preserve">Karl </w:t>
            </w:r>
            <w:proofErr w:type="spellStart"/>
            <w:r>
              <w:rPr>
                <w:szCs w:val="24"/>
              </w:rPr>
              <w:t>Greninger</w:t>
            </w:r>
            <w:proofErr w:type="spellEnd"/>
            <w:r>
              <w:rPr>
                <w:szCs w:val="24"/>
              </w:rPr>
              <w:t xml:space="preserve"> (KG)</w:t>
            </w:r>
          </w:p>
        </w:tc>
      </w:tr>
      <w:tr w:rsidR="00A13364" w14:paraId="0C182125" w14:textId="77777777" w:rsidTr="007E7585">
        <w:tc>
          <w:tcPr>
            <w:tcW w:w="4860" w:type="dxa"/>
          </w:tcPr>
          <w:p w14:paraId="0A95182A" w14:textId="72D1258E" w:rsidR="00A13364" w:rsidRDefault="00A13364" w:rsidP="002C6B8C">
            <w:pPr>
              <w:pStyle w:val="Body1"/>
              <w:ind w:left="720" w:hanging="720"/>
              <w:rPr>
                <w:b/>
              </w:rPr>
            </w:pPr>
            <w:r>
              <w:t xml:space="preserve">Volunteer Coordinator – </w:t>
            </w:r>
            <w:r w:rsidR="00F031D4">
              <w:t>Abby O’Nei</w:t>
            </w:r>
            <w:r w:rsidR="002C6B8C">
              <w:t>ll (AO)</w:t>
            </w:r>
          </w:p>
        </w:tc>
        <w:tc>
          <w:tcPr>
            <w:tcW w:w="5400" w:type="dxa"/>
          </w:tcPr>
          <w:p w14:paraId="14CCB3BD" w14:textId="7409D97A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P</w:t>
            </w:r>
            <w:r w:rsidR="002C6B8C">
              <w:t xml:space="preserve">ublic Relations – John </w:t>
            </w:r>
            <w:proofErr w:type="spellStart"/>
            <w:r w:rsidR="002018AF">
              <w:t>DeC</w:t>
            </w:r>
            <w:r w:rsidR="002C6B8C">
              <w:t>aro</w:t>
            </w:r>
            <w:proofErr w:type="spellEnd"/>
            <w:r w:rsidR="002C6B8C">
              <w:t xml:space="preserve"> (JD</w:t>
            </w:r>
            <w:r>
              <w:t>)</w:t>
            </w:r>
          </w:p>
        </w:tc>
      </w:tr>
      <w:tr w:rsidR="00A13364" w14:paraId="45597B6C" w14:textId="77777777" w:rsidTr="007E7585">
        <w:tc>
          <w:tcPr>
            <w:tcW w:w="4860" w:type="dxa"/>
          </w:tcPr>
          <w:p w14:paraId="14BC46DC" w14:textId="4824F7D3" w:rsidR="00A13364" w:rsidRDefault="002C6B8C" w:rsidP="007E7585">
            <w:pPr>
              <w:pStyle w:val="Body1"/>
              <w:ind w:left="720" w:hanging="720"/>
              <w:rPr>
                <w:b/>
              </w:rPr>
            </w:pPr>
            <w:r>
              <w:t>Coach Coordinator – Dave Bell (DB)</w:t>
            </w:r>
          </w:p>
        </w:tc>
        <w:tc>
          <w:tcPr>
            <w:tcW w:w="5400" w:type="dxa"/>
          </w:tcPr>
          <w:p w14:paraId="15F7252A" w14:textId="05BDCA0D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Girls</w:t>
            </w:r>
            <w:r w:rsidR="002C6B8C">
              <w:t>’ Coordinator – Nic Dutton (ND)</w:t>
            </w:r>
          </w:p>
        </w:tc>
      </w:tr>
      <w:tr w:rsidR="00A13364" w14:paraId="7AAC29E6" w14:textId="77777777" w:rsidTr="007E7585">
        <w:tc>
          <w:tcPr>
            <w:tcW w:w="4860" w:type="dxa"/>
          </w:tcPr>
          <w:p w14:paraId="14E0BCCC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Player Development – Travis Martin (TM)</w:t>
            </w:r>
          </w:p>
        </w:tc>
        <w:tc>
          <w:tcPr>
            <w:tcW w:w="5400" w:type="dxa"/>
          </w:tcPr>
          <w:p w14:paraId="0CB79A6E" w14:textId="77777777" w:rsidR="00A13364" w:rsidRPr="004F733B" w:rsidRDefault="00A13364" w:rsidP="007E7585">
            <w:pPr>
              <w:pStyle w:val="Body1"/>
              <w:ind w:left="720" w:hanging="720"/>
              <w:rPr>
                <w:b/>
                <w:szCs w:val="24"/>
              </w:rPr>
            </w:pPr>
            <w:r w:rsidRPr="004F733B">
              <w:rPr>
                <w:szCs w:val="24"/>
              </w:rPr>
              <w:t xml:space="preserve">Office Manager/Registrar – </w:t>
            </w:r>
            <w:r>
              <w:t>Heather Calcaterra</w:t>
            </w:r>
            <w:r w:rsidRPr="004F733B">
              <w:rPr>
                <w:szCs w:val="24"/>
              </w:rPr>
              <w:t xml:space="preserve"> </w:t>
            </w:r>
            <w:r>
              <w:rPr>
                <w:szCs w:val="24"/>
              </w:rPr>
              <w:t>(HC</w:t>
            </w:r>
            <w:r w:rsidRPr="004F733B">
              <w:rPr>
                <w:szCs w:val="24"/>
              </w:rPr>
              <w:t>)</w:t>
            </w:r>
          </w:p>
        </w:tc>
      </w:tr>
    </w:tbl>
    <w:p w14:paraId="39D068BF" w14:textId="77777777" w:rsidR="00A13364" w:rsidRDefault="00A13364" w:rsidP="00A13364">
      <w:pPr>
        <w:pStyle w:val="Body1"/>
        <w:rPr>
          <w:b/>
        </w:rPr>
      </w:pPr>
    </w:p>
    <w:p w14:paraId="0B4F3B89" w14:textId="77777777" w:rsidR="00A13364" w:rsidRDefault="00A13364" w:rsidP="00A13364">
      <w:pPr>
        <w:pStyle w:val="Body1"/>
        <w:rPr>
          <w:b/>
        </w:rPr>
      </w:pPr>
    </w:p>
    <w:p w14:paraId="79ABA991" w14:textId="77777777" w:rsidR="00A13364" w:rsidRDefault="00A13364" w:rsidP="00A13364">
      <w:pPr>
        <w:pStyle w:val="Body1"/>
        <w:rPr>
          <w:b/>
        </w:rPr>
      </w:pPr>
    </w:p>
    <w:p w14:paraId="499525B9" w14:textId="77777777" w:rsidR="00A13364" w:rsidRDefault="00A13364" w:rsidP="00A13364">
      <w:pPr>
        <w:pStyle w:val="Body1"/>
        <w:rPr>
          <w:b/>
        </w:rPr>
      </w:pPr>
    </w:p>
    <w:p w14:paraId="79D50265" w14:textId="77777777" w:rsidR="00A13364" w:rsidRDefault="00A13364" w:rsidP="00A13364">
      <w:pPr>
        <w:pStyle w:val="Body1"/>
        <w:rPr>
          <w:b/>
        </w:rPr>
      </w:pPr>
    </w:p>
    <w:p w14:paraId="7BC9D4E0" w14:textId="77777777" w:rsidR="00A13364" w:rsidRDefault="00A13364" w:rsidP="00A13364">
      <w:pPr>
        <w:pStyle w:val="Body1"/>
        <w:rPr>
          <w:b/>
        </w:rPr>
      </w:pPr>
    </w:p>
    <w:p w14:paraId="08F87CB4" w14:textId="77777777" w:rsidR="00A13364" w:rsidRDefault="00A13364" w:rsidP="00A13364">
      <w:pPr>
        <w:pStyle w:val="Body1"/>
        <w:rPr>
          <w:b/>
        </w:rPr>
      </w:pPr>
    </w:p>
    <w:p w14:paraId="3FD4CB73" w14:textId="77777777" w:rsidR="00A13364" w:rsidRDefault="00A13364" w:rsidP="00A13364">
      <w:pPr>
        <w:pStyle w:val="Body1"/>
        <w:rPr>
          <w:b/>
        </w:rPr>
      </w:pPr>
    </w:p>
    <w:p w14:paraId="618DCE3F" w14:textId="77777777" w:rsidR="00A13364" w:rsidRDefault="00A13364" w:rsidP="00A13364">
      <w:pPr>
        <w:pStyle w:val="Body1"/>
        <w:rPr>
          <w:b/>
        </w:rPr>
      </w:pPr>
    </w:p>
    <w:p w14:paraId="182E2E11" w14:textId="77777777" w:rsidR="00A13364" w:rsidRDefault="00A13364" w:rsidP="00A13364">
      <w:pPr>
        <w:pStyle w:val="Body1"/>
        <w:rPr>
          <w:b/>
        </w:rPr>
      </w:pPr>
    </w:p>
    <w:p w14:paraId="3EA9FA39" w14:textId="77777777" w:rsidR="00A13364" w:rsidRDefault="00A13364" w:rsidP="00A13364">
      <w:pPr>
        <w:pStyle w:val="Body1"/>
        <w:rPr>
          <w:b/>
        </w:rPr>
      </w:pPr>
    </w:p>
    <w:p w14:paraId="19F13174" w14:textId="77777777" w:rsidR="00A13364" w:rsidRDefault="00A13364" w:rsidP="00A13364">
      <w:pPr>
        <w:pStyle w:val="Body1"/>
        <w:rPr>
          <w:b/>
        </w:rPr>
      </w:pPr>
    </w:p>
    <w:p w14:paraId="5502F353" w14:textId="77777777" w:rsidR="00A13364" w:rsidRDefault="00A13364" w:rsidP="00A13364">
      <w:pPr>
        <w:pStyle w:val="Body1"/>
        <w:rPr>
          <w:b/>
        </w:rPr>
      </w:pPr>
    </w:p>
    <w:p w14:paraId="6D3D9C3A" w14:textId="77777777" w:rsidR="00A13364" w:rsidRDefault="00A13364" w:rsidP="00A13364">
      <w:pPr>
        <w:pStyle w:val="Body1"/>
        <w:rPr>
          <w:b/>
        </w:rPr>
      </w:pPr>
    </w:p>
    <w:p w14:paraId="6F9F5E8B" w14:textId="77777777" w:rsidR="00A13364" w:rsidRDefault="00A13364" w:rsidP="00A13364">
      <w:pPr>
        <w:pStyle w:val="Body1"/>
        <w:rPr>
          <w:b/>
        </w:rPr>
      </w:pPr>
    </w:p>
    <w:p w14:paraId="4FFAF5E7" w14:textId="77777777" w:rsidR="00A13364" w:rsidRDefault="00A13364" w:rsidP="00A13364">
      <w:pPr>
        <w:pStyle w:val="Body1"/>
        <w:rPr>
          <w:b/>
        </w:rPr>
      </w:pPr>
    </w:p>
    <w:p w14:paraId="69B87F0C" w14:textId="77777777" w:rsidR="00A13364" w:rsidRDefault="00A13364" w:rsidP="00A13364">
      <w:pPr>
        <w:pStyle w:val="Body1"/>
        <w:rPr>
          <w:b/>
        </w:rPr>
      </w:pPr>
    </w:p>
    <w:p w14:paraId="65EEF148" w14:textId="77777777" w:rsidR="00A13364" w:rsidRPr="00DF7B24" w:rsidRDefault="00A13364" w:rsidP="00A13364">
      <w:pPr>
        <w:pStyle w:val="Body1"/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8115D2" w14:textId="77777777" w:rsidR="00457B2A" w:rsidRDefault="00457B2A" w:rsidP="00C26FF6">
      <w:r>
        <w:separator/>
      </w:r>
    </w:p>
  </w:endnote>
  <w:endnote w:type="continuationSeparator" w:id="0">
    <w:p w14:paraId="293CDC1B" w14:textId="77777777" w:rsidR="00457B2A" w:rsidRDefault="00457B2A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1F90E1" w14:textId="72D6B2F6" w:rsidR="005D3259" w:rsidRDefault="009E78DB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47372E">
      <w:rPr>
        <w:noProof/>
      </w:rPr>
      <w:t>02</w:t>
    </w:r>
    <w:r w:rsidR="006100EB">
      <w:rPr>
        <w:noProof/>
      </w:rPr>
      <w:t>1</w:t>
    </w:r>
    <w:r w:rsidR="0047372E">
      <w:rPr>
        <w:noProof/>
      </w:rPr>
      <w:t>.</w:t>
    </w:r>
    <w:r w:rsidR="009017F5">
      <w:rPr>
        <w:noProof/>
      </w:rPr>
      <w:t>5</w:t>
    </w:r>
    <w:r w:rsidR="0047372E">
      <w:rPr>
        <w:noProof/>
      </w:rPr>
      <w:t>.1</w:t>
    </w:r>
    <w:r w:rsidR="009017F5">
      <w:rPr>
        <w:noProof/>
      </w:rPr>
      <w:t>8</w:t>
    </w:r>
    <w:r>
      <w:rPr>
        <w:noProof/>
      </w:rPr>
      <w:t xml:space="preserve"> </w:t>
    </w:r>
    <w:r w:rsidR="005D3259">
      <w:rPr>
        <w:noProof/>
      </w:rPr>
      <w:t xml:space="preserve">Agenda 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9B69AE" w14:textId="24FB5A4C" w:rsidR="006E0D88" w:rsidRDefault="005045B4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47372E">
      <w:rPr>
        <w:noProof/>
      </w:rPr>
      <w:t>02</w:t>
    </w:r>
    <w:r w:rsidR="006100EB">
      <w:rPr>
        <w:noProof/>
      </w:rPr>
      <w:t>1</w:t>
    </w:r>
    <w:r w:rsidR="0047372E">
      <w:rPr>
        <w:noProof/>
      </w:rPr>
      <w:t>.</w:t>
    </w:r>
    <w:r w:rsidR="009017F5">
      <w:rPr>
        <w:noProof/>
      </w:rPr>
      <w:t>5</w:t>
    </w:r>
    <w:r w:rsidR="0047372E">
      <w:rPr>
        <w:noProof/>
      </w:rPr>
      <w:t>.1</w:t>
    </w:r>
    <w:r w:rsidR="009017F5">
      <w:rPr>
        <w:noProof/>
      </w:rPr>
      <w:t>8</w:t>
    </w:r>
    <w:r>
      <w:rPr>
        <w:noProof/>
      </w:rPr>
      <w:t xml:space="preserve"> Agenda </w:t>
    </w:r>
    <w:r w:rsidR="002939CC">
      <w:rPr>
        <w:noProof/>
      </w:rPr>
      <w:fldChar w:fldCharType="begin"/>
    </w:r>
    <w:r w:rsidR="002939CC">
      <w:rPr>
        <w:noProof/>
      </w:rPr>
      <w:instrText xml:space="preserve"> FILENAME \* MERGEFORMAT </w:instrText>
    </w:r>
    <w:r w:rsidR="002939CC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83F3DB" w14:textId="77777777" w:rsidR="00457B2A" w:rsidRDefault="00457B2A" w:rsidP="00C26FF6">
      <w:r>
        <w:separator/>
      </w:r>
    </w:p>
  </w:footnote>
  <w:footnote w:type="continuationSeparator" w:id="0">
    <w:p w14:paraId="6AA5673D" w14:textId="77777777" w:rsidR="00457B2A" w:rsidRDefault="00457B2A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5B3B9C" w14:textId="502FA963" w:rsidR="006E0D88" w:rsidRDefault="006100EB">
    <w:pPr>
      <w:pStyle w:val="Header"/>
    </w:pPr>
    <w:r>
      <w:rPr>
        <w:noProof/>
      </w:rPr>
      <w:drawing>
        <wp:anchor distT="0" distB="0" distL="114300" distR="114300" simplePos="0" relativeHeight="251663872" behindDoc="1" locked="0" layoutInCell="1" allowOverlap="1" wp14:anchorId="3FDFF5BD" wp14:editId="2D59DFC4">
          <wp:simplePos x="0" y="0"/>
          <wp:positionH relativeFrom="column">
            <wp:posOffset>3745865</wp:posOffset>
          </wp:positionH>
          <wp:positionV relativeFrom="paragraph">
            <wp:posOffset>118110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5847327F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452B2C44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22355144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77777777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69" type="#_x0000_t75" style="width:148.95pt;height:111.7pt" o:bullet="t">
        <v:imagedata r:id="rId1" o:title="MC900232222[1]"/>
      </v:shape>
    </w:pict>
  </w:numPicBullet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0000003"/>
    <w:multiLevelType w:val="multilevel"/>
    <w:tmpl w:val="894EE875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0000004"/>
    <w:multiLevelType w:val="multilevel"/>
    <w:tmpl w:val="894EE876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0000005"/>
    <w:multiLevelType w:val="multilevel"/>
    <w:tmpl w:val="894EE877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0000006"/>
    <w:multiLevelType w:val="multilevel"/>
    <w:tmpl w:val="894EE878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0000007"/>
    <w:multiLevelType w:val="multilevel"/>
    <w:tmpl w:val="894EE879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0000008"/>
    <w:multiLevelType w:val="multilevel"/>
    <w:tmpl w:val="894EE87A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0000009"/>
    <w:multiLevelType w:val="multilevel"/>
    <w:tmpl w:val="894EE87B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000000A"/>
    <w:multiLevelType w:val="multilevel"/>
    <w:tmpl w:val="894EE87C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000000B"/>
    <w:multiLevelType w:val="multilevel"/>
    <w:tmpl w:val="894EE87D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000000C"/>
    <w:multiLevelType w:val="multilevel"/>
    <w:tmpl w:val="894EE87E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0000000D"/>
    <w:multiLevelType w:val="multilevel"/>
    <w:tmpl w:val="894EE87F"/>
    <w:lvl w:ilvl="0">
      <w:start w:val="1"/>
      <w:numFmt w:val="bullet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 w15:restartNumberingAfterBreak="0">
    <w:nsid w:val="0000000E"/>
    <w:multiLevelType w:val="multilevel"/>
    <w:tmpl w:val="894EE880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0000000F"/>
    <w:multiLevelType w:val="multilevel"/>
    <w:tmpl w:val="894EE881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00000010"/>
    <w:multiLevelType w:val="multilevel"/>
    <w:tmpl w:val="894EE882"/>
    <w:lvl w:ilvl="0">
      <w:start w:val="1"/>
      <w:numFmt w:val="bullet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7" w15:restartNumberingAfterBreak="0">
    <w:nsid w:val="09897D3C"/>
    <w:multiLevelType w:val="hybridMultilevel"/>
    <w:tmpl w:val="56FED76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E4E7D76"/>
    <w:multiLevelType w:val="hybridMultilevel"/>
    <w:tmpl w:val="EFCC2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FAC6FBB"/>
    <w:multiLevelType w:val="hybridMultilevel"/>
    <w:tmpl w:val="36BE8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4FB10F0"/>
    <w:multiLevelType w:val="hybridMultilevel"/>
    <w:tmpl w:val="FB42A774"/>
    <w:lvl w:ilvl="0" w:tplc="84C6473E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1CC61DC2"/>
    <w:multiLevelType w:val="hybridMultilevel"/>
    <w:tmpl w:val="9E886D9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0842B10"/>
    <w:multiLevelType w:val="hybridMultilevel"/>
    <w:tmpl w:val="C2F6CD48"/>
    <w:lvl w:ilvl="0" w:tplc="5CBC08EC">
      <w:start w:val="2019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116126F"/>
    <w:multiLevelType w:val="hybridMultilevel"/>
    <w:tmpl w:val="CDDE423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6BE7D9B"/>
    <w:multiLevelType w:val="hybridMultilevel"/>
    <w:tmpl w:val="53041856"/>
    <w:lvl w:ilvl="0" w:tplc="FE56B9EE">
      <w:numFmt w:val="bullet"/>
      <w:lvlText w:val="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288E1140"/>
    <w:multiLevelType w:val="multilevel"/>
    <w:tmpl w:val="E424F9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2D13416"/>
    <w:multiLevelType w:val="hybridMultilevel"/>
    <w:tmpl w:val="A9CA3BB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BEA425D"/>
    <w:multiLevelType w:val="hybridMultilevel"/>
    <w:tmpl w:val="8C9251B2"/>
    <w:lvl w:ilvl="0" w:tplc="8272C970">
      <w:start w:val="2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F2F23A2"/>
    <w:multiLevelType w:val="hybridMultilevel"/>
    <w:tmpl w:val="1EC48ADC"/>
    <w:lvl w:ilvl="0" w:tplc="C4BA8872">
      <w:start w:val="576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10F24DC"/>
    <w:multiLevelType w:val="hybridMultilevel"/>
    <w:tmpl w:val="74B0F25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92F4EDF"/>
    <w:multiLevelType w:val="hybridMultilevel"/>
    <w:tmpl w:val="29BA3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9E9215A"/>
    <w:multiLevelType w:val="hybridMultilevel"/>
    <w:tmpl w:val="402EADA2"/>
    <w:lvl w:ilvl="0" w:tplc="84C6473E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983C48"/>
    <w:multiLevelType w:val="hybridMultilevel"/>
    <w:tmpl w:val="97EEED86"/>
    <w:lvl w:ilvl="0" w:tplc="9958375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BC20A40"/>
    <w:multiLevelType w:val="hybridMultilevel"/>
    <w:tmpl w:val="B98A77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DE87B00"/>
    <w:multiLevelType w:val="hybridMultilevel"/>
    <w:tmpl w:val="F3746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DEF025A"/>
    <w:multiLevelType w:val="hybridMultilevel"/>
    <w:tmpl w:val="C750D05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D3506B"/>
    <w:multiLevelType w:val="hybridMultilevel"/>
    <w:tmpl w:val="A6E8A1C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60A7A06"/>
    <w:multiLevelType w:val="hybridMultilevel"/>
    <w:tmpl w:val="F72CD91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69968AF"/>
    <w:multiLevelType w:val="hybridMultilevel"/>
    <w:tmpl w:val="BDEEC33E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9" w15:restartNumberingAfterBreak="0">
    <w:nsid w:val="585D24FB"/>
    <w:multiLevelType w:val="hybridMultilevel"/>
    <w:tmpl w:val="E12252A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5A4014E9"/>
    <w:multiLevelType w:val="hybridMultilevel"/>
    <w:tmpl w:val="8E469224"/>
    <w:lvl w:ilvl="0" w:tplc="DB667D5C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C38229E"/>
    <w:multiLevelType w:val="hybridMultilevel"/>
    <w:tmpl w:val="3BA0D884"/>
    <w:lvl w:ilvl="0" w:tplc="45DA0982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66465A4"/>
    <w:multiLevelType w:val="hybridMultilevel"/>
    <w:tmpl w:val="32B6E2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917706B"/>
    <w:multiLevelType w:val="hybridMultilevel"/>
    <w:tmpl w:val="1740663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99130D4"/>
    <w:multiLevelType w:val="hybridMultilevel"/>
    <w:tmpl w:val="E4D69162"/>
    <w:lvl w:ilvl="0" w:tplc="84C6473E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4C6473E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  <w:color w:val="auto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D301D4C"/>
    <w:multiLevelType w:val="hybridMultilevel"/>
    <w:tmpl w:val="2B8E511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D970FBB"/>
    <w:multiLevelType w:val="hybridMultilevel"/>
    <w:tmpl w:val="635C247C"/>
    <w:lvl w:ilvl="0" w:tplc="4018299A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1AC3424"/>
    <w:multiLevelType w:val="hybridMultilevel"/>
    <w:tmpl w:val="F3FEDDDC"/>
    <w:lvl w:ilvl="0" w:tplc="2A02E1AA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88302C8"/>
    <w:multiLevelType w:val="hybridMultilevel"/>
    <w:tmpl w:val="D10432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D6A2157"/>
    <w:multiLevelType w:val="hybridMultilevel"/>
    <w:tmpl w:val="7BFAB6EA"/>
    <w:lvl w:ilvl="0" w:tplc="9958375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31"/>
  </w:num>
  <w:num w:numId="18">
    <w:abstractNumId w:val="44"/>
  </w:num>
  <w:num w:numId="19">
    <w:abstractNumId w:val="20"/>
  </w:num>
  <w:num w:numId="20">
    <w:abstractNumId w:val="24"/>
  </w:num>
  <w:num w:numId="21">
    <w:abstractNumId w:val="0"/>
  </w:num>
  <w:num w:numId="22">
    <w:abstractNumId w:val="25"/>
  </w:num>
  <w:num w:numId="23">
    <w:abstractNumId w:val="41"/>
  </w:num>
  <w:num w:numId="24">
    <w:abstractNumId w:val="47"/>
  </w:num>
  <w:num w:numId="25">
    <w:abstractNumId w:val="46"/>
  </w:num>
  <w:num w:numId="26">
    <w:abstractNumId w:val="28"/>
  </w:num>
  <w:num w:numId="27">
    <w:abstractNumId w:val="40"/>
  </w:num>
  <w:num w:numId="28">
    <w:abstractNumId w:val="27"/>
  </w:num>
  <w:num w:numId="29">
    <w:abstractNumId w:val="30"/>
  </w:num>
  <w:num w:numId="30">
    <w:abstractNumId w:val="19"/>
  </w:num>
  <w:num w:numId="31">
    <w:abstractNumId w:val="18"/>
  </w:num>
  <w:num w:numId="32">
    <w:abstractNumId w:val="38"/>
  </w:num>
  <w:num w:numId="33">
    <w:abstractNumId w:val="36"/>
  </w:num>
  <w:num w:numId="34">
    <w:abstractNumId w:val="22"/>
  </w:num>
  <w:num w:numId="35">
    <w:abstractNumId w:val="35"/>
  </w:num>
  <w:num w:numId="36">
    <w:abstractNumId w:val="29"/>
  </w:num>
  <w:num w:numId="37">
    <w:abstractNumId w:val="34"/>
  </w:num>
  <w:num w:numId="38">
    <w:abstractNumId w:val="49"/>
  </w:num>
  <w:num w:numId="39">
    <w:abstractNumId w:val="43"/>
  </w:num>
  <w:num w:numId="40">
    <w:abstractNumId w:val="48"/>
  </w:num>
  <w:num w:numId="41">
    <w:abstractNumId w:val="26"/>
  </w:num>
  <w:num w:numId="42">
    <w:abstractNumId w:val="42"/>
  </w:num>
  <w:num w:numId="43">
    <w:abstractNumId w:val="23"/>
  </w:num>
  <w:num w:numId="44">
    <w:abstractNumId w:val="21"/>
  </w:num>
  <w:num w:numId="45">
    <w:abstractNumId w:val="33"/>
  </w:num>
  <w:num w:numId="46">
    <w:abstractNumId w:val="17"/>
  </w:num>
  <w:num w:numId="47">
    <w:abstractNumId w:val="32"/>
  </w:num>
  <w:num w:numId="48">
    <w:abstractNumId w:val="45"/>
  </w:num>
  <w:num w:numId="49">
    <w:abstractNumId w:val="39"/>
  </w:num>
  <w:num w:numId="50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49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6E73"/>
    <w:rsid w:val="00040880"/>
    <w:rsid w:val="000413C9"/>
    <w:rsid w:val="000418B9"/>
    <w:rsid w:val="0004405E"/>
    <w:rsid w:val="0004699A"/>
    <w:rsid w:val="00050DBE"/>
    <w:rsid w:val="0005328F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65AA"/>
    <w:rsid w:val="00077A22"/>
    <w:rsid w:val="00081122"/>
    <w:rsid w:val="0008257A"/>
    <w:rsid w:val="000847AD"/>
    <w:rsid w:val="00084BD1"/>
    <w:rsid w:val="00084C91"/>
    <w:rsid w:val="000855A5"/>
    <w:rsid w:val="0008666D"/>
    <w:rsid w:val="000A072B"/>
    <w:rsid w:val="000A54CE"/>
    <w:rsid w:val="000A6C24"/>
    <w:rsid w:val="000A7FD2"/>
    <w:rsid w:val="000B39C0"/>
    <w:rsid w:val="000B617A"/>
    <w:rsid w:val="000B65AF"/>
    <w:rsid w:val="000B6B98"/>
    <w:rsid w:val="000C0945"/>
    <w:rsid w:val="000C0AF0"/>
    <w:rsid w:val="000C2C02"/>
    <w:rsid w:val="000C7476"/>
    <w:rsid w:val="000D1E1D"/>
    <w:rsid w:val="000D68E8"/>
    <w:rsid w:val="000E01B2"/>
    <w:rsid w:val="000E0AF8"/>
    <w:rsid w:val="000E2949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5A66"/>
    <w:rsid w:val="00106C3F"/>
    <w:rsid w:val="00107390"/>
    <w:rsid w:val="00110013"/>
    <w:rsid w:val="00110259"/>
    <w:rsid w:val="00110BDA"/>
    <w:rsid w:val="0011249F"/>
    <w:rsid w:val="00116AC5"/>
    <w:rsid w:val="0011792F"/>
    <w:rsid w:val="0012180B"/>
    <w:rsid w:val="00122DFE"/>
    <w:rsid w:val="00125901"/>
    <w:rsid w:val="00126EE9"/>
    <w:rsid w:val="0013269F"/>
    <w:rsid w:val="001331E8"/>
    <w:rsid w:val="001345C1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62AE"/>
    <w:rsid w:val="001813DA"/>
    <w:rsid w:val="00182809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10687"/>
    <w:rsid w:val="002116A0"/>
    <w:rsid w:val="0021185F"/>
    <w:rsid w:val="00220202"/>
    <w:rsid w:val="00221163"/>
    <w:rsid w:val="0022393B"/>
    <w:rsid w:val="00223CDF"/>
    <w:rsid w:val="00226203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A00"/>
    <w:rsid w:val="002C6B8C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2D4F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3292"/>
    <w:rsid w:val="00327CE5"/>
    <w:rsid w:val="003336FE"/>
    <w:rsid w:val="00333ACD"/>
    <w:rsid w:val="0033622F"/>
    <w:rsid w:val="00336908"/>
    <w:rsid w:val="00336996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31D"/>
    <w:rsid w:val="00372BEF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26BF"/>
    <w:rsid w:val="003A0EEC"/>
    <w:rsid w:val="003A21EB"/>
    <w:rsid w:val="003A2837"/>
    <w:rsid w:val="003A2F30"/>
    <w:rsid w:val="003A56BD"/>
    <w:rsid w:val="003B3580"/>
    <w:rsid w:val="003B638E"/>
    <w:rsid w:val="003C2775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5174A"/>
    <w:rsid w:val="00452323"/>
    <w:rsid w:val="004538DE"/>
    <w:rsid w:val="00454AF5"/>
    <w:rsid w:val="004552B2"/>
    <w:rsid w:val="004560CC"/>
    <w:rsid w:val="00457B2A"/>
    <w:rsid w:val="00464945"/>
    <w:rsid w:val="00464A1A"/>
    <w:rsid w:val="00465F40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929"/>
    <w:rsid w:val="00492149"/>
    <w:rsid w:val="00492AF6"/>
    <w:rsid w:val="00493620"/>
    <w:rsid w:val="004946F0"/>
    <w:rsid w:val="00495D0C"/>
    <w:rsid w:val="00495E0B"/>
    <w:rsid w:val="00495EB0"/>
    <w:rsid w:val="0049726C"/>
    <w:rsid w:val="004A1145"/>
    <w:rsid w:val="004B0277"/>
    <w:rsid w:val="004B55F2"/>
    <w:rsid w:val="004C1430"/>
    <w:rsid w:val="004C36A9"/>
    <w:rsid w:val="004C4452"/>
    <w:rsid w:val="004C4712"/>
    <w:rsid w:val="004C661C"/>
    <w:rsid w:val="004C7B22"/>
    <w:rsid w:val="004D25AA"/>
    <w:rsid w:val="004D3F63"/>
    <w:rsid w:val="004D521F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7255"/>
    <w:rsid w:val="00527AE3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00EB"/>
    <w:rsid w:val="00612893"/>
    <w:rsid w:val="00614A5A"/>
    <w:rsid w:val="0061548F"/>
    <w:rsid w:val="00622FE4"/>
    <w:rsid w:val="00624042"/>
    <w:rsid w:val="00625B96"/>
    <w:rsid w:val="0062703F"/>
    <w:rsid w:val="0062736B"/>
    <w:rsid w:val="006345E5"/>
    <w:rsid w:val="00634D01"/>
    <w:rsid w:val="00635EDF"/>
    <w:rsid w:val="00641751"/>
    <w:rsid w:val="0064359F"/>
    <w:rsid w:val="006443AD"/>
    <w:rsid w:val="006504FD"/>
    <w:rsid w:val="006549BF"/>
    <w:rsid w:val="00656B85"/>
    <w:rsid w:val="00662350"/>
    <w:rsid w:val="006626B9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A1C14"/>
    <w:rsid w:val="006A3112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50BE"/>
    <w:rsid w:val="006C5A01"/>
    <w:rsid w:val="006C6440"/>
    <w:rsid w:val="006C67F5"/>
    <w:rsid w:val="006C765D"/>
    <w:rsid w:val="006D1F09"/>
    <w:rsid w:val="006D4758"/>
    <w:rsid w:val="006D57E9"/>
    <w:rsid w:val="006D5AE7"/>
    <w:rsid w:val="006D65CF"/>
    <w:rsid w:val="006E0D88"/>
    <w:rsid w:val="006E24AC"/>
    <w:rsid w:val="006E44EB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41DA"/>
    <w:rsid w:val="00720AEB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1E4C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D1FA9"/>
    <w:rsid w:val="007D4517"/>
    <w:rsid w:val="007D594E"/>
    <w:rsid w:val="007E5E2F"/>
    <w:rsid w:val="007F03F8"/>
    <w:rsid w:val="007F05CC"/>
    <w:rsid w:val="007F5DDE"/>
    <w:rsid w:val="007F5E36"/>
    <w:rsid w:val="007F6464"/>
    <w:rsid w:val="00803750"/>
    <w:rsid w:val="0080411E"/>
    <w:rsid w:val="008108E5"/>
    <w:rsid w:val="00811579"/>
    <w:rsid w:val="00812704"/>
    <w:rsid w:val="00817002"/>
    <w:rsid w:val="00820440"/>
    <w:rsid w:val="00822BAD"/>
    <w:rsid w:val="00822EBB"/>
    <w:rsid w:val="00822F8D"/>
    <w:rsid w:val="00824E81"/>
    <w:rsid w:val="00825029"/>
    <w:rsid w:val="008252B2"/>
    <w:rsid w:val="00826A00"/>
    <w:rsid w:val="0083094E"/>
    <w:rsid w:val="0083192D"/>
    <w:rsid w:val="00833D04"/>
    <w:rsid w:val="00834A41"/>
    <w:rsid w:val="00834B3F"/>
    <w:rsid w:val="00835899"/>
    <w:rsid w:val="00835E8C"/>
    <w:rsid w:val="0084130C"/>
    <w:rsid w:val="00841C03"/>
    <w:rsid w:val="008424D4"/>
    <w:rsid w:val="00844E1B"/>
    <w:rsid w:val="008474D7"/>
    <w:rsid w:val="00847688"/>
    <w:rsid w:val="00847BF7"/>
    <w:rsid w:val="008500E1"/>
    <w:rsid w:val="008509D0"/>
    <w:rsid w:val="00854E5D"/>
    <w:rsid w:val="00860903"/>
    <w:rsid w:val="008622EE"/>
    <w:rsid w:val="00864B7C"/>
    <w:rsid w:val="00864C80"/>
    <w:rsid w:val="00870660"/>
    <w:rsid w:val="00870DBA"/>
    <w:rsid w:val="00872A2C"/>
    <w:rsid w:val="00876501"/>
    <w:rsid w:val="00882D2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957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7F5"/>
    <w:rsid w:val="00901E20"/>
    <w:rsid w:val="00905431"/>
    <w:rsid w:val="009054EB"/>
    <w:rsid w:val="00910F43"/>
    <w:rsid w:val="00912AD9"/>
    <w:rsid w:val="009132C9"/>
    <w:rsid w:val="00917BEA"/>
    <w:rsid w:val="00917DDD"/>
    <w:rsid w:val="009265FF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63C"/>
    <w:rsid w:val="009E78DB"/>
    <w:rsid w:val="009F1198"/>
    <w:rsid w:val="009F22AA"/>
    <w:rsid w:val="009F3B93"/>
    <w:rsid w:val="00A011F2"/>
    <w:rsid w:val="00A028BA"/>
    <w:rsid w:val="00A02E40"/>
    <w:rsid w:val="00A079F2"/>
    <w:rsid w:val="00A13364"/>
    <w:rsid w:val="00A14894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AB9"/>
    <w:rsid w:val="00A9679F"/>
    <w:rsid w:val="00A967A7"/>
    <w:rsid w:val="00A97A2D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07AB5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5C6"/>
    <w:rsid w:val="00B47EB9"/>
    <w:rsid w:val="00B51630"/>
    <w:rsid w:val="00B53134"/>
    <w:rsid w:val="00B5408C"/>
    <w:rsid w:val="00B5688F"/>
    <w:rsid w:val="00B57CE6"/>
    <w:rsid w:val="00B64930"/>
    <w:rsid w:val="00B64C60"/>
    <w:rsid w:val="00B72ECA"/>
    <w:rsid w:val="00B74C52"/>
    <w:rsid w:val="00B75CFF"/>
    <w:rsid w:val="00B779CD"/>
    <w:rsid w:val="00B82964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10AF"/>
    <w:rsid w:val="00C03AB0"/>
    <w:rsid w:val="00C079F7"/>
    <w:rsid w:val="00C12253"/>
    <w:rsid w:val="00C1647B"/>
    <w:rsid w:val="00C173D9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45C6"/>
    <w:rsid w:val="00C74E18"/>
    <w:rsid w:val="00C76123"/>
    <w:rsid w:val="00C766FB"/>
    <w:rsid w:val="00C76D7E"/>
    <w:rsid w:val="00C77115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7FDA"/>
    <w:rsid w:val="00CC0656"/>
    <w:rsid w:val="00CC102E"/>
    <w:rsid w:val="00CC4AF8"/>
    <w:rsid w:val="00CC5473"/>
    <w:rsid w:val="00CD088B"/>
    <w:rsid w:val="00CD513A"/>
    <w:rsid w:val="00CD5DA1"/>
    <w:rsid w:val="00CD6A2D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6244"/>
    <w:rsid w:val="00D12585"/>
    <w:rsid w:val="00D127AB"/>
    <w:rsid w:val="00D13919"/>
    <w:rsid w:val="00D13C87"/>
    <w:rsid w:val="00D16E31"/>
    <w:rsid w:val="00D20879"/>
    <w:rsid w:val="00D219B2"/>
    <w:rsid w:val="00D21B81"/>
    <w:rsid w:val="00D23C66"/>
    <w:rsid w:val="00D24563"/>
    <w:rsid w:val="00D24B18"/>
    <w:rsid w:val="00D26410"/>
    <w:rsid w:val="00D3150A"/>
    <w:rsid w:val="00D31D96"/>
    <w:rsid w:val="00D35159"/>
    <w:rsid w:val="00D35733"/>
    <w:rsid w:val="00D378FB"/>
    <w:rsid w:val="00D424BA"/>
    <w:rsid w:val="00D431CB"/>
    <w:rsid w:val="00D43399"/>
    <w:rsid w:val="00D4446A"/>
    <w:rsid w:val="00D44705"/>
    <w:rsid w:val="00D44E2C"/>
    <w:rsid w:val="00D44F3B"/>
    <w:rsid w:val="00D458AF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5FC"/>
    <w:rsid w:val="00D82FA6"/>
    <w:rsid w:val="00D83170"/>
    <w:rsid w:val="00D84730"/>
    <w:rsid w:val="00D86F6E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3931"/>
    <w:rsid w:val="00E05C67"/>
    <w:rsid w:val="00E072E1"/>
    <w:rsid w:val="00E10D29"/>
    <w:rsid w:val="00E12CBE"/>
    <w:rsid w:val="00E1412D"/>
    <w:rsid w:val="00E151F7"/>
    <w:rsid w:val="00E222C2"/>
    <w:rsid w:val="00E2280D"/>
    <w:rsid w:val="00E23294"/>
    <w:rsid w:val="00E26C8C"/>
    <w:rsid w:val="00E30EC9"/>
    <w:rsid w:val="00E32F83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687"/>
    <w:rsid w:val="00E72740"/>
    <w:rsid w:val="00E730DD"/>
    <w:rsid w:val="00E740C7"/>
    <w:rsid w:val="00E74EE7"/>
    <w:rsid w:val="00E75AD4"/>
    <w:rsid w:val="00E76295"/>
    <w:rsid w:val="00E83C04"/>
    <w:rsid w:val="00E8554D"/>
    <w:rsid w:val="00E86001"/>
    <w:rsid w:val="00E867DB"/>
    <w:rsid w:val="00E875CC"/>
    <w:rsid w:val="00E92F4F"/>
    <w:rsid w:val="00E9608D"/>
    <w:rsid w:val="00E976B7"/>
    <w:rsid w:val="00EA2B3A"/>
    <w:rsid w:val="00EA2DA8"/>
    <w:rsid w:val="00EB0B37"/>
    <w:rsid w:val="00EB2625"/>
    <w:rsid w:val="00EB3BF4"/>
    <w:rsid w:val="00EB5D08"/>
    <w:rsid w:val="00EC033B"/>
    <w:rsid w:val="00EC4648"/>
    <w:rsid w:val="00EC4EEC"/>
    <w:rsid w:val="00EC6B4E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68C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stroke weight="0" endcap="round"/>
    </o:shapedefaults>
    <o:shapelayout v:ext="edit">
      <o:idmap v:ext="edit" data="1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21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emf"/><Relationship Id="rId1" Type="http://schemas.openxmlformats.org/officeDocument/2006/relationships/image" Target="media/image2.png"/><Relationship Id="rId4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Microsoft Office User</cp:lastModifiedBy>
  <cp:revision>20</cp:revision>
  <cp:lastPrinted>2019-03-21T02:05:00Z</cp:lastPrinted>
  <dcterms:created xsi:type="dcterms:W3CDTF">2021-03-18T03:04:00Z</dcterms:created>
  <dcterms:modified xsi:type="dcterms:W3CDTF">2021-05-19T01:40:00Z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