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ind w:right="-2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WISCONSIN HIGH SCHOOL SKATING SERIES 2026-2027 - SEE USFS DOCUMENTS FOR ALL NON-WI SERIES COMPETITIONS</w:t>
      </w: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0" w:bottomFromText="0" w:vertAnchor="text" w:horzAnchor="text" w:tblpX="-270" w:tblpY="0"/>
        <w:tblW w:w="1521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105"/>
        <w:gridCol w:w="2985"/>
        <w:gridCol w:w="4170"/>
        <w:gridCol w:w="4950"/>
        <w:tblGridChange w:id="0">
          <w:tblGrid>
            <w:gridCol w:w="3105"/>
            <w:gridCol w:w="2985"/>
            <w:gridCol w:w="4170"/>
            <w:gridCol w:w="4950"/>
          </w:tblGrid>
        </w:tblGridChange>
      </w:tblGrid>
      <w:tr>
        <w:trPr>
          <w:cantSplit w:val="0"/>
          <w:trHeight w:val="206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widowControl w:val="0"/>
              <w:ind w:right="-2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3">
            <w:pPr>
              <w:widowControl w:val="0"/>
              <w:ind w:right="-2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Jumps</w:t>
            </w:r>
          </w:p>
        </w:tc>
        <w:tc>
          <w:tcPr/>
          <w:p w:rsidR="00000000" w:rsidDel="00000000" w:rsidP="00000000" w:rsidRDefault="00000000" w:rsidRPr="00000000" w14:paraId="00000004">
            <w:pPr>
              <w:widowControl w:val="0"/>
              <w:ind w:right="-2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Spins</w:t>
            </w:r>
          </w:p>
        </w:tc>
        <w:tc>
          <w:tcPr/>
          <w:p w:rsidR="00000000" w:rsidDel="00000000" w:rsidP="00000000" w:rsidRDefault="00000000" w:rsidRPr="00000000" w14:paraId="00000005">
            <w:pPr>
              <w:widowControl w:val="0"/>
              <w:ind w:right="-2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Edge or Skating Skills Sequence</w:t>
            </w:r>
          </w:p>
        </w:tc>
      </w:tr>
      <w:tr>
        <w:trPr>
          <w:cantSplit w:val="0"/>
          <w:trHeight w:val="1790.7292641932142" w:hRule="atLeast"/>
          <w:tblHeader w:val="0"/>
        </w:trPr>
        <w:tc>
          <w:tcPr/>
          <w:p w:rsidR="00000000" w:rsidDel="00000000" w:rsidP="00000000" w:rsidRDefault="00000000" w:rsidRPr="00000000" w14:paraId="00000006">
            <w:pPr>
              <w:widowControl w:val="0"/>
              <w:ind w:right="-2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WI ASPIRE (A)</w:t>
            </w:r>
          </w:p>
          <w:p w:rsidR="00000000" w:rsidDel="00000000" w:rsidP="00000000" w:rsidRDefault="00000000" w:rsidRPr="00000000" w14:paraId="00000007">
            <w:pPr>
              <w:widowControl w:val="0"/>
              <w:ind w:right="-2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widowControl w:val="0"/>
              <w:ind w:left="6" w:right="-43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Skaters may not have </w:t>
            </w:r>
          </w:p>
          <w:p w:rsidR="00000000" w:rsidDel="00000000" w:rsidP="00000000" w:rsidRDefault="00000000" w:rsidRPr="00000000" w14:paraId="00000009">
            <w:pPr>
              <w:widowControl w:val="0"/>
              <w:ind w:left="6" w:right="-43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passed higher than Preliminary Singles</w:t>
            </w:r>
          </w:p>
          <w:p w:rsidR="00000000" w:rsidDel="00000000" w:rsidP="00000000" w:rsidRDefault="00000000" w:rsidRPr="00000000" w14:paraId="0000000A">
            <w:pPr>
              <w:widowControl w:val="0"/>
              <w:ind w:left="6" w:right="-43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widowControl w:val="0"/>
              <w:ind w:left="6" w:right="-43" w:firstLine="0"/>
              <w:jc w:val="center"/>
              <w:rPr>
                <w:rFonts w:ascii="Calibri" w:cs="Calibri" w:eastAsia="Calibri" w:hAnsi="Calibri"/>
                <w:strike w:val="1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(This level is best suited for skaters that compete Aspire through Pre-Preliminary Excel)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widowControl w:val="0"/>
              <w:spacing w:line="239" w:lineRule="auto"/>
              <w:ind w:right="11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1. Salchow</w:t>
            </w:r>
          </w:p>
          <w:p w:rsidR="00000000" w:rsidDel="00000000" w:rsidP="00000000" w:rsidRDefault="00000000" w:rsidRPr="00000000" w14:paraId="0000000D">
            <w:pPr>
              <w:widowControl w:val="0"/>
              <w:spacing w:line="239" w:lineRule="auto"/>
              <w:ind w:right="11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2. Half Flip Jump</w:t>
            </w:r>
          </w:p>
          <w:p w:rsidR="00000000" w:rsidDel="00000000" w:rsidP="00000000" w:rsidRDefault="00000000" w:rsidRPr="00000000" w14:paraId="0000000E">
            <w:pPr>
              <w:widowControl w:val="0"/>
              <w:spacing w:line="239" w:lineRule="auto"/>
              <w:ind w:right="11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3. Choice of Salchow-ToeLoop       </w:t>
            </w:r>
          </w:p>
          <w:p w:rsidR="00000000" w:rsidDel="00000000" w:rsidP="00000000" w:rsidRDefault="00000000" w:rsidRPr="00000000" w14:paraId="0000000F">
            <w:pPr>
              <w:widowControl w:val="0"/>
              <w:spacing w:line="239" w:lineRule="auto"/>
              <w:ind w:right="11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     OR Toe Loop-Toe Loop</w:t>
            </w:r>
          </w:p>
          <w:p w:rsidR="00000000" w:rsidDel="00000000" w:rsidP="00000000" w:rsidRDefault="00000000" w:rsidRPr="00000000" w14:paraId="00000010">
            <w:pPr>
              <w:widowControl w:val="0"/>
              <w:spacing w:line="239" w:lineRule="auto"/>
              <w:ind w:right="11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4.Toe-Loop </w:t>
            </w:r>
          </w:p>
        </w:tc>
        <w:tc>
          <w:tcPr/>
          <w:p w:rsidR="00000000" w:rsidDel="00000000" w:rsidP="00000000" w:rsidRDefault="00000000" w:rsidRPr="00000000" w14:paraId="00000011">
            <w:pPr>
              <w:widowControl w:val="0"/>
              <w:tabs>
                <w:tab w:val="left" w:leader="none" w:pos="360"/>
              </w:tabs>
              <w:ind w:right="-2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1. Two-foot spin (min 3 revs)</w:t>
            </w:r>
          </w:p>
          <w:p w:rsidR="00000000" w:rsidDel="00000000" w:rsidP="00000000" w:rsidRDefault="00000000" w:rsidRPr="00000000" w14:paraId="00000012">
            <w:pPr>
              <w:widowControl w:val="0"/>
              <w:spacing w:line="239" w:lineRule="auto"/>
              <w:ind w:left="359" w:right="86" w:hanging="359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2.  Forward upright one-foot spin (min 3 revs, No variations)</w:t>
            </w:r>
          </w:p>
          <w:p w:rsidR="00000000" w:rsidDel="00000000" w:rsidP="00000000" w:rsidRDefault="00000000" w:rsidRPr="00000000" w14:paraId="00000013">
            <w:pPr>
              <w:widowControl w:val="0"/>
              <w:spacing w:line="239" w:lineRule="auto"/>
              <w:ind w:left="359" w:right="86" w:hanging="359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3.  Forward sit spin - sit position must be a recognizable attempt  (min 3 revs; NO variations; NO fly)</w:t>
            </w:r>
          </w:p>
          <w:p w:rsidR="00000000" w:rsidDel="00000000" w:rsidP="00000000" w:rsidRDefault="00000000" w:rsidRPr="00000000" w14:paraId="00000014">
            <w:pPr>
              <w:widowControl w:val="0"/>
              <w:ind w:left="359" w:right="798" w:hanging="359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4.  Backward upright spin (min 3 revs) </w:t>
            </w:r>
          </w:p>
        </w:tc>
        <w:tc>
          <w:tcPr/>
          <w:p w:rsidR="00000000" w:rsidDel="00000000" w:rsidP="00000000" w:rsidRDefault="00000000" w:rsidRPr="00000000" w14:paraId="00000015">
            <w:pPr>
              <w:widowControl w:val="0"/>
              <w:ind w:left="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1. Waltz 8 (as performed on Pre-Prelim. Skating Skills test)</w:t>
            </w:r>
          </w:p>
          <w:p w:rsidR="00000000" w:rsidDel="00000000" w:rsidP="00000000" w:rsidRDefault="00000000" w:rsidRPr="00000000" w14:paraId="00000016">
            <w:pPr>
              <w:widowControl w:val="0"/>
              <w:spacing w:before="32.7740478515625" w:line="265.09368896484375" w:lineRule="auto"/>
              <w:ind w:left="0" w:right="3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2. Basic forward spiral on a straight line (NO variation), </w:t>
            </w:r>
          </w:p>
          <w:p w:rsidR="00000000" w:rsidDel="00000000" w:rsidP="00000000" w:rsidRDefault="00000000" w:rsidRPr="00000000" w14:paraId="00000017">
            <w:pPr>
              <w:widowControl w:val="0"/>
              <w:spacing w:before="32.7740478515625" w:line="265.09368896484375" w:lineRule="auto"/>
              <w:ind w:left="0" w:right="3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    Left OR Right</w:t>
            </w:r>
          </w:p>
          <w:p w:rsidR="00000000" w:rsidDel="00000000" w:rsidP="00000000" w:rsidRDefault="00000000" w:rsidRPr="00000000" w14:paraId="00000018">
            <w:pPr>
              <w:widowControl w:val="0"/>
              <w:spacing w:before="9.59228515625" w:line="262.89419174194336" w:lineRule="auto"/>
              <w:ind w:left="0" w:right="231.781005859375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3. Half Ice Choregraphic Sequence from Aspire 2 </w:t>
            </w:r>
          </w:p>
          <w:p w:rsidR="00000000" w:rsidDel="00000000" w:rsidP="00000000" w:rsidRDefault="00000000" w:rsidRPr="00000000" w14:paraId="00000019">
            <w:pPr>
              <w:widowControl w:val="0"/>
              <w:spacing w:before="9.59228515625" w:line="262.89419174194336" w:lineRule="auto"/>
              <w:ind w:left="0" w:right="231.781005859375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   (Sequence must include 2 Choreographic Elements  </w:t>
            </w:r>
          </w:p>
          <w:p w:rsidR="00000000" w:rsidDel="00000000" w:rsidP="00000000" w:rsidRDefault="00000000" w:rsidRPr="00000000" w14:paraId="0000001A">
            <w:pPr>
              <w:widowControl w:val="0"/>
              <w:spacing w:before="9.59228515625" w:line="262.89419174194336" w:lineRule="auto"/>
              <w:ind w:left="0" w:right="231.781005859375" w:firstLine="0"/>
              <w:rPr>
                <w:rFonts w:ascii="Calibri" w:cs="Calibri" w:eastAsia="Calibri" w:hAnsi="Calibri"/>
                <w:highlight w:val="yellow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    (and no more than 2) with limited steps in between.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widowControl w:val="0"/>
              <w:spacing w:before="9.59228515625" w:line="262.89419174194336" w:lineRule="auto"/>
              <w:ind w:left="0" w:right="231.781005859375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4. Basic consecutive edges -backward outside only (as </w:t>
            </w:r>
          </w:p>
          <w:p w:rsidR="00000000" w:rsidDel="00000000" w:rsidP="00000000" w:rsidRDefault="00000000" w:rsidRPr="00000000" w14:paraId="0000001C">
            <w:pPr>
              <w:widowControl w:val="0"/>
              <w:spacing w:before="9.59228515625" w:line="262.89419174194336" w:lineRule="auto"/>
              <w:ind w:right="231.781005859375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     performed on Pre-Prelim. Skating Skills Test)</w:t>
            </w:r>
          </w:p>
        </w:tc>
      </w:tr>
      <w:tr>
        <w:trPr>
          <w:cantSplit w:val="0"/>
          <w:trHeight w:val="2014.0745579259237" w:hRule="atLeast"/>
          <w:tblHeader w:val="0"/>
        </w:trPr>
        <w:tc>
          <w:tcPr/>
          <w:p w:rsidR="00000000" w:rsidDel="00000000" w:rsidP="00000000" w:rsidRDefault="00000000" w:rsidRPr="00000000" w14:paraId="0000001D">
            <w:pPr>
              <w:widowControl w:val="0"/>
              <w:ind w:right="-2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WI BRONZE (B)</w:t>
            </w:r>
          </w:p>
          <w:p w:rsidR="00000000" w:rsidDel="00000000" w:rsidP="00000000" w:rsidRDefault="00000000" w:rsidRPr="00000000" w14:paraId="0000001E">
            <w:pPr>
              <w:widowControl w:val="0"/>
              <w:ind w:right="-2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widowControl w:val="0"/>
              <w:spacing w:line="239" w:lineRule="auto"/>
              <w:ind w:left="33" w:right="-17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Skaters may not have </w:t>
            </w:r>
          </w:p>
          <w:p w:rsidR="00000000" w:rsidDel="00000000" w:rsidP="00000000" w:rsidRDefault="00000000" w:rsidRPr="00000000" w14:paraId="00000020">
            <w:pPr>
              <w:widowControl w:val="0"/>
              <w:spacing w:line="239" w:lineRule="auto"/>
              <w:ind w:left="33" w:right="-17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passed higher than </w:t>
            </w:r>
          </w:p>
          <w:p w:rsidR="00000000" w:rsidDel="00000000" w:rsidP="00000000" w:rsidRDefault="00000000" w:rsidRPr="00000000" w14:paraId="00000021">
            <w:pPr>
              <w:widowControl w:val="0"/>
              <w:spacing w:line="239" w:lineRule="auto"/>
              <w:ind w:left="33" w:right="-17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Pre-Silver Singles</w:t>
            </w:r>
          </w:p>
          <w:p w:rsidR="00000000" w:rsidDel="00000000" w:rsidP="00000000" w:rsidRDefault="00000000" w:rsidRPr="00000000" w14:paraId="00000022">
            <w:pPr>
              <w:widowControl w:val="0"/>
              <w:spacing w:line="239" w:lineRule="auto"/>
              <w:ind w:left="33" w:right="-17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widowControl w:val="0"/>
              <w:spacing w:line="239" w:lineRule="auto"/>
              <w:ind w:left="33" w:right="-17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(This level is best suited for skaters that compete Excel Preliminary Plus through Juvenile Plus) </w:t>
            </w:r>
          </w:p>
          <w:p w:rsidR="00000000" w:rsidDel="00000000" w:rsidP="00000000" w:rsidRDefault="00000000" w:rsidRPr="00000000" w14:paraId="00000024">
            <w:pPr>
              <w:widowControl w:val="0"/>
              <w:spacing w:line="239" w:lineRule="auto"/>
              <w:ind w:left="33" w:right="-17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widowControl w:val="0"/>
              <w:spacing w:line="239" w:lineRule="auto"/>
              <w:ind w:left="33" w:right="-17" w:firstLine="0"/>
              <w:jc w:val="center"/>
              <w:rPr>
                <w:rFonts w:ascii="Calibri" w:cs="Calibri" w:eastAsia="Calibri" w:hAnsi="Calibri"/>
                <w:strike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widowControl w:val="0"/>
              <w:spacing w:line="230.3076410293579" w:lineRule="auto"/>
              <w:ind w:left="0" w:right="241.468505859375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1. Single Loop</w:t>
            </w:r>
          </w:p>
          <w:p w:rsidR="00000000" w:rsidDel="00000000" w:rsidP="00000000" w:rsidRDefault="00000000" w:rsidRPr="00000000" w14:paraId="00000027">
            <w:pPr>
              <w:widowControl w:val="0"/>
              <w:spacing w:line="230.3076410293579" w:lineRule="auto"/>
              <w:ind w:left="0" w:right="241.468505859375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0"/>
              <w:spacing w:line="230.3076410293579" w:lineRule="auto"/>
              <w:ind w:left="0" w:right="241.468505859375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2. 3 Jump Combination:</w:t>
            </w:r>
          </w:p>
          <w:p w:rsidR="00000000" w:rsidDel="00000000" w:rsidP="00000000" w:rsidRDefault="00000000" w:rsidRPr="00000000" w14:paraId="00000029">
            <w:pPr>
              <w:widowControl w:val="0"/>
              <w:spacing w:line="230.3076410293579" w:lineRule="auto"/>
              <w:ind w:left="0" w:right="241.468505859375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Lutz-Toe Loop-Loop OR </w:t>
            </w:r>
          </w:p>
          <w:p w:rsidR="00000000" w:rsidDel="00000000" w:rsidP="00000000" w:rsidRDefault="00000000" w:rsidRPr="00000000" w14:paraId="0000002A">
            <w:pPr>
              <w:widowControl w:val="0"/>
              <w:spacing w:line="230.3076410293579" w:lineRule="auto"/>
              <w:ind w:left="0" w:right="241.468505859375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Lutz- Loop-Toe Loop  </w:t>
            </w:r>
          </w:p>
          <w:p w:rsidR="00000000" w:rsidDel="00000000" w:rsidP="00000000" w:rsidRDefault="00000000" w:rsidRPr="00000000" w14:paraId="0000002B">
            <w:pPr>
              <w:widowControl w:val="0"/>
              <w:spacing w:line="230.3076410293579" w:lineRule="auto"/>
              <w:ind w:left="0" w:right="241.468505859375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widowControl w:val="0"/>
              <w:spacing w:line="230.3076410293579" w:lineRule="auto"/>
              <w:ind w:left="0" w:right="241.468505859375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3. Choice of Split jump, stag    </w:t>
            </w:r>
          </w:p>
          <w:p w:rsidR="00000000" w:rsidDel="00000000" w:rsidP="00000000" w:rsidRDefault="00000000" w:rsidRPr="00000000" w14:paraId="0000002D">
            <w:pPr>
              <w:widowControl w:val="0"/>
              <w:spacing w:line="230.3076410293579" w:lineRule="auto"/>
              <w:ind w:left="0" w:right="241.468505859375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     jump, or falling leaf</w:t>
            </w:r>
          </w:p>
          <w:p w:rsidR="00000000" w:rsidDel="00000000" w:rsidP="00000000" w:rsidRDefault="00000000" w:rsidRPr="00000000" w14:paraId="0000002E">
            <w:pPr>
              <w:widowControl w:val="0"/>
              <w:spacing w:line="230.3076410293579" w:lineRule="auto"/>
              <w:ind w:left="0" w:right="241.468505859375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widowControl w:val="0"/>
              <w:spacing w:line="230.3076410293579" w:lineRule="auto"/>
              <w:ind w:left="0" w:right="241.468505859375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4. Single Flip Jump </w:t>
            </w:r>
          </w:p>
        </w:tc>
        <w:tc>
          <w:tcPr/>
          <w:p w:rsidR="00000000" w:rsidDel="00000000" w:rsidP="00000000" w:rsidRDefault="00000000" w:rsidRPr="00000000" w14:paraId="00000030">
            <w:pPr>
              <w:widowControl w:val="0"/>
              <w:spacing w:before="10.6036376953125" w:line="262.8948497772217" w:lineRule="auto"/>
              <w:ind w:left="0" w:right="448.40576171875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1. Upright spin with change of foot </w:t>
            </w:r>
          </w:p>
          <w:p w:rsidR="00000000" w:rsidDel="00000000" w:rsidP="00000000" w:rsidRDefault="00000000" w:rsidRPr="00000000" w14:paraId="00000031">
            <w:pPr>
              <w:widowControl w:val="0"/>
              <w:spacing w:before="10.6036376953125" w:line="262.8948497772217" w:lineRule="auto"/>
              <w:ind w:left="0" w:right="448.40576171875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     (variations permitted-NO LAYBACK, min   </w:t>
            </w:r>
          </w:p>
          <w:p w:rsidR="00000000" w:rsidDel="00000000" w:rsidP="00000000" w:rsidRDefault="00000000" w:rsidRPr="00000000" w14:paraId="00000032">
            <w:pPr>
              <w:widowControl w:val="0"/>
              <w:spacing w:before="10.6036376953125" w:line="262.8948497772217" w:lineRule="auto"/>
              <w:ind w:left="0" w:right="448.40576171875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      3 revs per foot)</w:t>
            </w:r>
          </w:p>
          <w:p w:rsidR="00000000" w:rsidDel="00000000" w:rsidP="00000000" w:rsidRDefault="00000000" w:rsidRPr="00000000" w14:paraId="00000033">
            <w:pPr>
              <w:widowControl w:val="0"/>
              <w:spacing w:before="10.6036376953125" w:line="262.8948497772217" w:lineRule="auto"/>
              <w:ind w:left="0" w:right="448.40576171875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2.  Forward camel spin (variations    </w:t>
            </w:r>
          </w:p>
          <w:p w:rsidR="00000000" w:rsidDel="00000000" w:rsidP="00000000" w:rsidRDefault="00000000" w:rsidRPr="00000000" w14:paraId="00000034">
            <w:pPr>
              <w:widowControl w:val="0"/>
              <w:spacing w:before="10.6036376953125" w:line="262.8948497772217" w:lineRule="auto"/>
              <w:ind w:left="0" w:right="6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     permitted, NO change of foot,min 5 revs)</w:t>
            </w:r>
          </w:p>
          <w:p w:rsidR="00000000" w:rsidDel="00000000" w:rsidP="00000000" w:rsidRDefault="00000000" w:rsidRPr="00000000" w14:paraId="00000035">
            <w:pPr>
              <w:widowControl w:val="0"/>
              <w:spacing w:before="10.6036376953125" w:line="262.8948497772217" w:lineRule="auto"/>
              <w:ind w:left="0" w:right="6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3.  Combination Spin with max one charge of  </w:t>
            </w:r>
          </w:p>
          <w:p w:rsidR="00000000" w:rsidDel="00000000" w:rsidP="00000000" w:rsidRDefault="00000000" w:rsidRPr="00000000" w14:paraId="00000036">
            <w:pPr>
              <w:widowControl w:val="0"/>
              <w:spacing w:before="10.6036376953125" w:line="262.8948497772217" w:lineRule="auto"/>
              <w:ind w:left="0" w:right="6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      foot and one change of position (NO Fly, </w:t>
            </w:r>
          </w:p>
          <w:p w:rsidR="00000000" w:rsidDel="00000000" w:rsidP="00000000" w:rsidRDefault="00000000" w:rsidRPr="00000000" w14:paraId="00000037">
            <w:pPr>
              <w:widowControl w:val="0"/>
              <w:spacing w:before="10.6036376953125" w:line="262.8948497772217" w:lineRule="auto"/>
              <w:ind w:left="0" w:right="6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       min 6 revs) </w:t>
            </w:r>
          </w:p>
          <w:p w:rsidR="00000000" w:rsidDel="00000000" w:rsidP="00000000" w:rsidRDefault="00000000" w:rsidRPr="00000000" w14:paraId="00000038">
            <w:pPr>
              <w:widowControl w:val="0"/>
              <w:spacing w:before="10.6036376953125" w:line="262.8948497772217" w:lineRule="auto"/>
              <w:ind w:left="0" w:right="6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4.  Forward OR Backward sit spin (variations </w:t>
            </w:r>
          </w:p>
          <w:p w:rsidR="00000000" w:rsidDel="00000000" w:rsidP="00000000" w:rsidRDefault="00000000" w:rsidRPr="00000000" w14:paraId="00000039">
            <w:pPr>
              <w:widowControl w:val="0"/>
              <w:spacing w:before="10.6036376953125" w:line="262.8948497772217" w:lineRule="auto"/>
              <w:ind w:left="0" w:right="6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      permitted, NO fly, min 3 revs)</w:t>
            </w:r>
          </w:p>
        </w:tc>
        <w:tc>
          <w:tcPr/>
          <w:p w:rsidR="00000000" w:rsidDel="00000000" w:rsidP="00000000" w:rsidRDefault="00000000" w:rsidRPr="00000000" w14:paraId="0000003A">
            <w:pPr>
              <w:widowControl w:val="0"/>
              <w:spacing w:before="9.59228515625" w:line="262.89419174194336" w:lineRule="auto"/>
              <w:ind w:left="-90" w:right="231.781005859375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1. Back Power 3s (as performed on Bronze Skating Skills)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widowControl w:val="0"/>
              <w:spacing w:before="32.7740478515625" w:line="265.09368896484375" w:lineRule="auto"/>
              <w:ind w:left="360" w:right="339.92919921875" w:hanging="45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2. Catch foot forward spiral on a curve - inside edge </w:t>
            </w:r>
          </w:p>
          <w:p w:rsidR="00000000" w:rsidDel="00000000" w:rsidP="00000000" w:rsidRDefault="00000000" w:rsidRPr="00000000" w14:paraId="0000003C">
            <w:pPr>
              <w:widowControl w:val="0"/>
              <w:spacing w:before="9.59228515625" w:line="262.89419174194336" w:lineRule="auto"/>
              <w:ind w:left="360" w:right="231.781005859375" w:hanging="45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3. Choreographic sequence (at least 2 different movements REQUIRED, pattern not restricted, see Rule 6105)* </w:t>
            </w:r>
          </w:p>
          <w:p w:rsidR="00000000" w:rsidDel="00000000" w:rsidP="00000000" w:rsidRDefault="00000000" w:rsidRPr="00000000" w14:paraId="0000003D">
            <w:pPr>
              <w:widowControl w:val="0"/>
              <w:spacing w:before="9.59228515625" w:line="262.89419174194336" w:lineRule="auto"/>
              <w:ind w:left="360" w:right="231.781005859375" w:hanging="45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4.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Five Step Mohawk (C-Step) Sequence (as performed on Pre-Bronze Skating Skills)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E">
            <w:pPr>
              <w:widowControl w:val="0"/>
              <w:ind w:left="303" w:right="-2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WI  SILVER (C)</w:t>
            </w:r>
          </w:p>
          <w:p w:rsidR="00000000" w:rsidDel="00000000" w:rsidP="00000000" w:rsidRDefault="00000000" w:rsidRPr="00000000" w14:paraId="0000003F">
            <w:pPr>
              <w:widowControl w:val="0"/>
              <w:ind w:left="303" w:right="-2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widowControl w:val="0"/>
              <w:spacing w:line="239" w:lineRule="auto"/>
              <w:ind w:left="33" w:right="-17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No Test Restrictions</w:t>
            </w:r>
          </w:p>
          <w:p w:rsidR="00000000" w:rsidDel="00000000" w:rsidP="00000000" w:rsidRDefault="00000000" w:rsidRPr="00000000" w14:paraId="00000041">
            <w:pPr>
              <w:widowControl w:val="0"/>
              <w:spacing w:line="239" w:lineRule="auto"/>
              <w:ind w:left="33" w:right="-17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widowControl w:val="0"/>
              <w:spacing w:line="239" w:lineRule="auto"/>
              <w:ind w:left="33" w:right="-17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(This level is best suited for skaters that compete Excel Intermediate Plus through Senior) </w:t>
            </w:r>
          </w:p>
          <w:p w:rsidR="00000000" w:rsidDel="00000000" w:rsidP="00000000" w:rsidRDefault="00000000" w:rsidRPr="00000000" w14:paraId="00000043">
            <w:pPr>
              <w:widowControl w:val="0"/>
              <w:spacing w:line="239" w:lineRule="auto"/>
              <w:ind w:left="33" w:right="-17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widowControl w:val="0"/>
              <w:spacing w:line="239" w:lineRule="auto"/>
              <w:ind w:left="33" w:right="-17" w:firstLine="0"/>
              <w:jc w:val="center"/>
              <w:rPr>
                <w:rFonts w:ascii="Calibri" w:cs="Calibri" w:eastAsia="Calibri" w:hAnsi="Calibri"/>
                <w:strike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widowControl w:val="0"/>
              <w:spacing w:line="239" w:lineRule="auto"/>
              <w:ind w:left="360" w:right="16" w:hanging="359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1. Single Axel Jump</w:t>
            </w:r>
          </w:p>
          <w:p w:rsidR="00000000" w:rsidDel="00000000" w:rsidP="00000000" w:rsidRDefault="00000000" w:rsidRPr="00000000" w14:paraId="00000046">
            <w:pPr>
              <w:widowControl w:val="0"/>
              <w:spacing w:line="239" w:lineRule="auto"/>
              <w:ind w:left="360" w:right="16" w:hanging="359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2. Double Salchow OR Double Toe Loop  </w:t>
            </w:r>
          </w:p>
          <w:p w:rsidR="00000000" w:rsidDel="00000000" w:rsidP="00000000" w:rsidRDefault="00000000" w:rsidRPr="00000000" w14:paraId="00000047">
            <w:pPr>
              <w:widowControl w:val="0"/>
              <w:spacing w:line="239" w:lineRule="auto"/>
              <w:ind w:left="360" w:right="16" w:hanging="359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3. Double Toe Loop-Axel-Axel OR</w:t>
            </w:r>
          </w:p>
          <w:p w:rsidR="00000000" w:rsidDel="00000000" w:rsidP="00000000" w:rsidRDefault="00000000" w:rsidRPr="00000000" w14:paraId="00000048">
            <w:pPr>
              <w:widowControl w:val="0"/>
              <w:spacing w:line="239" w:lineRule="auto"/>
              <w:ind w:left="360" w:right="16" w:hanging="359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Double Salchow-Axel-Axel</w:t>
            </w:r>
          </w:p>
          <w:p w:rsidR="00000000" w:rsidDel="00000000" w:rsidP="00000000" w:rsidRDefault="00000000" w:rsidRPr="00000000" w14:paraId="00000049">
            <w:pPr>
              <w:widowControl w:val="0"/>
              <w:spacing w:line="239" w:lineRule="auto"/>
              <w:ind w:left="1.0000000000000142" w:right="16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4.   Choice of Split jump, stag    </w:t>
            </w:r>
          </w:p>
          <w:p w:rsidR="00000000" w:rsidDel="00000000" w:rsidP="00000000" w:rsidRDefault="00000000" w:rsidRPr="00000000" w14:paraId="0000004A">
            <w:pPr>
              <w:widowControl w:val="0"/>
              <w:spacing w:line="230.3076410293579" w:lineRule="auto"/>
              <w:ind w:right="241.468505859375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     jump, or falling leaf</w:t>
            </w:r>
          </w:p>
        </w:tc>
        <w:tc>
          <w:tcPr/>
          <w:p w:rsidR="00000000" w:rsidDel="00000000" w:rsidP="00000000" w:rsidRDefault="00000000" w:rsidRPr="00000000" w14:paraId="0000004B">
            <w:pPr>
              <w:widowControl w:val="0"/>
              <w:ind w:left="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1. Layback spin (NO change of Foot, variations </w:t>
            </w:r>
          </w:p>
          <w:p w:rsidR="00000000" w:rsidDel="00000000" w:rsidP="00000000" w:rsidRDefault="00000000" w:rsidRPr="00000000" w14:paraId="0000004C">
            <w:pPr>
              <w:widowControl w:val="0"/>
              <w:ind w:left="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    permitted, min 5 revs)  </w:t>
            </w:r>
          </w:p>
          <w:p w:rsidR="00000000" w:rsidDel="00000000" w:rsidP="00000000" w:rsidRDefault="00000000" w:rsidRPr="00000000" w14:paraId="0000004D">
            <w:pPr>
              <w:widowControl w:val="0"/>
              <w:spacing w:before="7.733154296875" w:lineRule="auto"/>
              <w:ind w:left="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2.  Flying Camel Spin (any position, no change of foot,  </w:t>
            </w:r>
          </w:p>
          <w:p w:rsidR="00000000" w:rsidDel="00000000" w:rsidP="00000000" w:rsidRDefault="00000000" w:rsidRPr="00000000" w14:paraId="0000004E">
            <w:pPr>
              <w:widowControl w:val="0"/>
              <w:spacing w:before="7.733154296875" w:lineRule="auto"/>
              <w:ind w:left="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     variations permitted, min 5 revs) </w:t>
            </w:r>
          </w:p>
          <w:p w:rsidR="00000000" w:rsidDel="00000000" w:rsidP="00000000" w:rsidRDefault="00000000" w:rsidRPr="00000000" w14:paraId="0000004F">
            <w:pPr>
              <w:widowControl w:val="0"/>
              <w:spacing w:before="32.6776123046875" w:lineRule="auto"/>
              <w:ind w:left="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3. Combination spin with all 3 basic positions   </w:t>
            </w:r>
          </w:p>
          <w:p w:rsidR="00000000" w:rsidDel="00000000" w:rsidP="00000000" w:rsidRDefault="00000000" w:rsidRPr="00000000" w14:paraId="00000050">
            <w:pPr>
              <w:widowControl w:val="0"/>
              <w:spacing w:before="32.6776123046875" w:lineRule="auto"/>
              <w:ind w:left="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     with only one change of foot (NO fly, min 6   </w:t>
            </w:r>
          </w:p>
          <w:p w:rsidR="00000000" w:rsidDel="00000000" w:rsidP="00000000" w:rsidRDefault="00000000" w:rsidRPr="00000000" w14:paraId="00000051">
            <w:pPr>
              <w:widowControl w:val="0"/>
              <w:spacing w:before="32.6776123046875" w:lineRule="auto"/>
              <w:ind w:left="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       revs)</w:t>
            </w:r>
          </w:p>
          <w:p w:rsidR="00000000" w:rsidDel="00000000" w:rsidP="00000000" w:rsidRDefault="00000000" w:rsidRPr="00000000" w14:paraId="00000052">
            <w:pPr>
              <w:widowControl w:val="0"/>
              <w:ind w:left="359" w:right="798" w:hanging="359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4.  Choreographic spin (min 3 revs)</w:t>
            </w:r>
          </w:p>
        </w:tc>
        <w:tc>
          <w:tcPr/>
          <w:p w:rsidR="00000000" w:rsidDel="00000000" w:rsidP="00000000" w:rsidRDefault="00000000" w:rsidRPr="00000000" w14:paraId="00000053">
            <w:pPr>
              <w:widowControl w:val="0"/>
              <w:spacing w:line="265.1121139526367" w:lineRule="auto"/>
              <w:ind w:left="0" w:right="163.71826171875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1. Spiral Sequence (as performed for Pre Silver Skating Skills) - one side</w:t>
            </w:r>
          </w:p>
          <w:p w:rsidR="00000000" w:rsidDel="00000000" w:rsidP="00000000" w:rsidRDefault="00000000" w:rsidRPr="00000000" w14:paraId="00000054">
            <w:pPr>
              <w:widowControl w:val="0"/>
              <w:spacing w:before="9.6234130859375" w:line="262.8947639465332" w:lineRule="auto"/>
              <w:ind w:left="0" w:right="426.483154296875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2. Combination edge element (see Rule 8375) </w:t>
            </w:r>
          </w:p>
          <w:p w:rsidR="00000000" w:rsidDel="00000000" w:rsidP="00000000" w:rsidRDefault="00000000" w:rsidRPr="00000000" w14:paraId="00000055">
            <w:pPr>
              <w:widowControl w:val="0"/>
              <w:spacing w:before="9.6234130859375" w:line="262.8947639465332" w:lineRule="auto"/>
              <w:ind w:left="0" w:right="426.483154296875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3. Choreographic sequence (at least 2  different movements REQUIRED, pattern not restricted, see Rule 6105)* </w:t>
            </w:r>
          </w:p>
          <w:p w:rsidR="00000000" w:rsidDel="00000000" w:rsidP="00000000" w:rsidRDefault="00000000" w:rsidRPr="00000000" w14:paraId="00000056">
            <w:pPr>
              <w:widowControl w:val="0"/>
              <w:spacing w:before="9.6234130859375" w:line="262.8947639465332" w:lineRule="auto"/>
              <w:ind w:left="0" w:right="426.483154296875" w:firstLine="0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4. Backward Rocker Choctaw  Sequence (as performed for Silver Skating Skills)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44.432458269875" w:hRule="atLeast"/>
          <w:tblHeader w:val="0"/>
        </w:trPr>
        <w:tc>
          <w:tcPr/>
          <w:p w:rsidR="00000000" w:rsidDel="00000000" w:rsidP="00000000" w:rsidRDefault="00000000" w:rsidRPr="00000000" w14:paraId="00000057">
            <w:pPr>
              <w:widowControl w:val="0"/>
              <w:ind w:left="303" w:right="-2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WI GOLD (D)</w:t>
            </w:r>
          </w:p>
          <w:p w:rsidR="00000000" w:rsidDel="00000000" w:rsidP="00000000" w:rsidRDefault="00000000" w:rsidRPr="00000000" w14:paraId="00000058">
            <w:pPr>
              <w:widowControl w:val="0"/>
              <w:ind w:left="303" w:right="-2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widowControl w:val="0"/>
              <w:ind w:right="-2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No test restrictions</w:t>
            </w:r>
          </w:p>
          <w:p w:rsidR="00000000" w:rsidDel="00000000" w:rsidP="00000000" w:rsidRDefault="00000000" w:rsidRPr="00000000" w14:paraId="0000005A">
            <w:pPr>
              <w:widowControl w:val="0"/>
              <w:ind w:right="-2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widowControl w:val="0"/>
              <w:ind w:right="-2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(This level is best suited for skaters that compete Champion Intermediate through Senior)</w:t>
            </w:r>
          </w:p>
          <w:p w:rsidR="00000000" w:rsidDel="00000000" w:rsidP="00000000" w:rsidRDefault="00000000" w:rsidRPr="00000000" w14:paraId="0000005C">
            <w:pPr>
              <w:widowControl w:val="0"/>
              <w:ind w:right="-2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widowControl w:val="0"/>
              <w:ind w:right="-20"/>
              <w:jc w:val="center"/>
              <w:rPr>
                <w:rFonts w:ascii="Calibri" w:cs="Calibri" w:eastAsia="Calibri" w:hAnsi="Calibri"/>
                <w:strike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widowControl w:val="0"/>
              <w:ind w:right="-2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1. Single Axel</w:t>
            </w:r>
          </w:p>
          <w:p w:rsidR="00000000" w:rsidDel="00000000" w:rsidP="00000000" w:rsidRDefault="00000000" w:rsidRPr="00000000" w14:paraId="0000005F">
            <w:pPr>
              <w:widowControl w:val="0"/>
              <w:ind w:right="-2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2. Double Toe Loop- Euler-Double Salchow-Axel </w:t>
            </w:r>
          </w:p>
          <w:p w:rsidR="00000000" w:rsidDel="00000000" w:rsidP="00000000" w:rsidRDefault="00000000" w:rsidRPr="00000000" w14:paraId="00000060">
            <w:pPr>
              <w:widowControl w:val="0"/>
              <w:ind w:right="-2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3.  Double Flip  immediately PRECEDED by 2 connecting steps/turns</w:t>
            </w:r>
          </w:p>
          <w:p w:rsidR="00000000" w:rsidDel="00000000" w:rsidP="00000000" w:rsidRDefault="00000000" w:rsidRPr="00000000" w14:paraId="00000061">
            <w:pPr>
              <w:widowControl w:val="0"/>
              <w:ind w:right="-2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4.  Double Toe Loop</w:t>
            </w:r>
          </w:p>
        </w:tc>
        <w:tc>
          <w:tcPr/>
          <w:p w:rsidR="00000000" w:rsidDel="00000000" w:rsidP="00000000" w:rsidRDefault="00000000" w:rsidRPr="00000000" w14:paraId="00000062">
            <w:pPr>
              <w:widowControl w:val="0"/>
              <w:spacing w:before="14.04388427734375" w:line="262.8948497772217" w:lineRule="auto"/>
              <w:ind w:right="179.736328125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1. Back camel spin w/ difficult exit (fly permitted, NO change of  foot, variations permitted, min 6 revs)</w:t>
            </w:r>
          </w:p>
          <w:p w:rsidR="00000000" w:rsidDel="00000000" w:rsidP="00000000" w:rsidRDefault="00000000" w:rsidRPr="00000000" w14:paraId="00000063">
            <w:pPr>
              <w:widowControl w:val="0"/>
              <w:spacing w:before="14.04388427734375" w:line="262.8948497772217" w:lineRule="auto"/>
              <w:ind w:right="179.736328125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2.  Flying forward sit spin (min 5 revs, variations permitted, NO change of foot)</w:t>
            </w:r>
          </w:p>
          <w:p w:rsidR="00000000" w:rsidDel="00000000" w:rsidP="00000000" w:rsidRDefault="00000000" w:rsidRPr="00000000" w14:paraId="00000064">
            <w:pPr>
              <w:widowControl w:val="0"/>
              <w:spacing w:before="14.04388427734375" w:line="262.8948497772217" w:lineRule="auto"/>
              <w:ind w:right="179.736328125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3. Choreographic spin (min 3 revolutions) </w:t>
            </w:r>
          </w:p>
          <w:p w:rsidR="00000000" w:rsidDel="00000000" w:rsidP="00000000" w:rsidRDefault="00000000" w:rsidRPr="00000000" w14:paraId="00000065">
            <w:pPr>
              <w:widowControl w:val="0"/>
              <w:spacing w:before="14.04388427734375" w:line="262.8948497772217" w:lineRule="auto"/>
              <w:ind w:right="179.736328125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4. Combination spin with all 3 basic positions, one change of foot required (fly permitted)</w:t>
            </w:r>
          </w:p>
          <w:p w:rsidR="00000000" w:rsidDel="00000000" w:rsidP="00000000" w:rsidRDefault="00000000" w:rsidRPr="00000000" w14:paraId="00000066">
            <w:pPr>
              <w:widowControl w:val="0"/>
              <w:spacing w:before="14.04388427734375" w:line="262.8948497772217" w:lineRule="auto"/>
              <w:ind w:left="0" w:right="179.736328125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widowControl w:val="0"/>
              <w:spacing w:line="262.9163074493408" w:lineRule="auto"/>
              <w:ind w:left="0" w:right="205.5859375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1.Spiral Sequence - one direction only (as performed for Gold Skating  Skills)</w:t>
            </w:r>
          </w:p>
          <w:p w:rsidR="00000000" w:rsidDel="00000000" w:rsidP="00000000" w:rsidRDefault="00000000" w:rsidRPr="00000000" w14:paraId="00000068">
            <w:pPr>
              <w:widowControl w:val="0"/>
              <w:spacing w:before="14.0911865234375" w:line="262.8947639465332" w:lineRule="auto"/>
              <w:ind w:left="0" w:right="45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2. Twizzle sequence (max 3 twizzles,  change of direction REQUIRED, change of foot REQUIRED, optional free foot position, no more than 3 steps  between twizzles) </w:t>
            </w:r>
          </w:p>
          <w:p w:rsidR="00000000" w:rsidDel="00000000" w:rsidP="00000000" w:rsidRDefault="00000000" w:rsidRPr="00000000" w14:paraId="00000069">
            <w:pPr>
              <w:widowControl w:val="0"/>
              <w:spacing w:before="9.59228515625" w:line="262.8951358795166" w:lineRule="auto"/>
              <w:ind w:left="0" w:right="453.24462890625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3. Choreographic sequence (at least 2  different movements REQUIRED, pattern not restricted, see Rule 6105)* </w:t>
            </w:r>
          </w:p>
          <w:p w:rsidR="00000000" w:rsidDel="00000000" w:rsidP="00000000" w:rsidRDefault="00000000" w:rsidRPr="00000000" w14:paraId="0000006A">
            <w:pPr>
              <w:widowControl w:val="0"/>
              <w:spacing w:before="9.59228515625" w:line="262.8951358795166" w:lineRule="auto"/>
              <w:ind w:left="0" w:right="453.24462890625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4. Sustained Edge Step - one direction only (as performed for Gold Skating Skills) </w:t>
            </w:r>
          </w:p>
        </w:tc>
      </w:tr>
    </w:tbl>
    <w:p w:rsidR="00000000" w:rsidDel="00000000" w:rsidP="00000000" w:rsidRDefault="00000000" w:rsidRPr="00000000" w14:paraId="0000006B">
      <w:pPr>
        <w:rPr>
          <w:rFonts w:ascii="Calibri" w:cs="Calibri" w:eastAsia="Calibri" w:hAnsi="Calibri"/>
          <w:i w:val="1"/>
          <w:iCs w:val="1"/>
          <w:color w:val="000000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rtl w:val="0"/>
        </w:rPr>
        <w:t xml:space="preserve">*Step/choreographic sequences should be distinct from the step sequence elements found on skating skills test</w:t>
      </w:r>
    </w:p>
    <w:p w:rsidR="00000000" w:rsidDel="00000000" w:rsidP="00000000" w:rsidRDefault="00000000" w:rsidRPr="00000000" w14:paraId="0000006C">
      <w:pPr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*Testing as of 10/1/2026  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ONE RESKATE PER LEVEL PER CATEGORY</w:t>
      </w:r>
    </w:p>
    <w:sectPr>
      <w:headerReference r:id="rId7" w:type="default"/>
      <w:footerReference r:id="rId8" w:type="default"/>
      <w:pgSz w:h="12240" w:w="15840" w:orient="landscape"/>
      <w:pgMar w:bottom="576" w:top="576" w:left="576" w:right="576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jc w:val="center"/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0">
    <w:pPr>
      <w:spacing w:line="200" w:lineRule="auto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D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E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Cambria" w:cs="Cambria" w:eastAsia="Cambria" w:hAnsi="Cambria"/>
      <w:b w:val="1"/>
      <w:bCs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spacing w:after="60" w:before="240" w:lineRule="auto"/>
    </w:pPr>
    <w:rPr>
      <w:rFonts w:ascii="Cambria" w:cs="Cambria" w:eastAsia="Cambria" w:hAnsi="Cambria"/>
      <w:b w:val="1"/>
      <w:bCs w:val="1"/>
      <w:i w:val="1"/>
      <w:iCs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spacing w:after="60" w:before="240" w:lineRule="auto"/>
    </w:pPr>
    <w:rPr>
      <w:rFonts w:ascii="Cambria" w:cs="Cambria" w:eastAsia="Cambria" w:hAnsi="Cambria"/>
      <w:b w:val="1"/>
      <w:bCs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spacing w:after="60" w:before="240" w:lineRule="auto"/>
    </w:pPr>
    <w:rPr>
      <w:rFonts w:ascii="Calibri" w:cs="Calibri" w:eastAsia="Calibri" w:hAnsi="Calibri"/>
      <w:b w:val="1"/>
      <w:bCs w:val="1"/>
      <w:sz w:val="28"/>
      <w:szCs w:val="28"/>
    </w:rPr>
  </w:style>
  <w:style w:type="paragraph" w:styleId="Heading5">
    <w:name w:val="heading 5"/>
    <w:basedOn w:val="Normal"/>
    <w:next w:val="Normal"/>
    <w:pPr>
      <w:spacing w:after="60" w:before="240" w:lineRule="auto"/>
    </w:pPr>
    <w:rPr>
      <w:rFonts w:ascii="Calibri" w:cs="Calibri" w:eastAsia="Calibri" w:hAnsi="Calibri"/>
      <w:b w:val="1"/>
      <w:bCs w:val="1"/>
      <w:i w:val="1"/>
      <w:iCs w:val="1"/>
      <w:sz w:val="26"/>
      <w:szCs w:val="26"/>
    </w:rPr>
  </w:style>
  <w:style w:type="paragraph" w:styleId="Heading6">
    <w:name w:val="heading 6"/>
    <w:basedOn w:val="Normal"/>
    <w:next w:val="Normal"/>
    <w:pPr>
      <w:spacing w:after="60" w:before="240" w:lineRule="auto"/>
    </w:pPr>
    <w:rPr>
      <w:b w:val="1"/>
      <w:bCs w:val="1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7">
    <w:name w:val="heading 7"/>
    <w:basedOn w:val="Normal"/>
    <w:next w:val="Normal"/>
    <w:link w:val="Heading7Char"/>
    <w:uiPriority w:val="9"/>
    <w:qFormat w:val="1"/>
    <w:rsid w:val="001B3490"/>
    <w:pPr>
      <w:numPr>
        <w:ilvl w:val="6"/>
        <w:numId w:val="1"/>
      </w:numPr>
      <w:spacing w:after="60" w:before="240"/>
      <w:outlineLvl w:val="6"/>
    </w:pPr>
    <w:rPr>
      <w:rFonts w:ascii="Calibri" w:hAnsi="Calibri"/>
      <w:sz w:val="24"/>
      <w:szCs w:val="24"/>
      <w:lang w:eastAsia="x-none" w:val="x-none"/>
    </w:rPr>
  </w:style>
  <w:style w:type="paragraph" w:styleId="Heading8">
    <w:name w:val="heading 8"/>
    <w:basedOn w:val="Normal"/>
    <w:next w:val="Normal"/>
    <w:link w:val="Heading8Char"/>
    <w:uiPriority w:val="9"/>
    <w:qFormat w:val="1"/>
    <w:rsid w:val="001B3490"/>
    <w:pPr>
      <w:numPr>
        <w:ilvl w:val="7"/>
        <w:numId w:val="1"/>
      </w:numPr>
      <w:spacing w:after="60" w:before="240"/>
      <w:outlineLvl w:val="7"/>
    </w:pPr>
    <w:rPr>
      <w:rFonts w:ascii="Calibri" w:hAnsi="Calibri"/>
      <w:i w:val="1"/>
      <w:iCs w:val="1"/>
      <w:sz w:val="24"/>
      <w:szCs w:val="24"/>
      <w:lang w:eastAsia="x-none" w:val="x-none"/>
    </w:rPr>
  </w:style>
  <w:style w:type="paragraph" w:styleId="Heading9">
    <w:name w:val="heading 9"/>
    <w:basedOn w:val="Normal"/>
    <w:next w:val="Normal"/>
    <w:link w:val="Heading9Char"/>
    <w:uiPriority w:val="9"/>
    <w:qFormat w:val="1"/>
    <w:rsid w:val="001B3490"/>
    <w:pPr>
      <w:numPr>
        <w:ilvl w:val="8"/>
        <w:numId w:val="1"/>
      </w:numPr>
      <w:spacing w:after="60" w:before="240"/>
      <w:outlineLvl w:val="8"/>
    </w:pPr>
    <w:rPr>
      <w:rFonts w:ascii="Cambria" w:hAnsi="Cambria"/>
      <w:sz w:val="22"/>
      <w:szCs w:val="22"/>
      <w:lang w:eastAsia="x-none" w:val="x-none"/>
    </w:rPr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link w:val="Heading1"/>
    <w:uiPriority w:val="9"/>
    <w:rsid w:val="001B3490"/>
    <w:rPr>
      <w:rFonts w:ascii="Cambria" w:cs="Times New Roman" w:eastAsia="Times New Roman" w:hAnsi="Cambria"/>
      <w:b w:val="1"/>
      <w:bCs w:val="1"/>
      <w:kern w:val="32"/>
      <w:sz w:val="32"/>
      <w:szCs w:val="32"/>
    </w:rPr>
  </w:style>
  <w:style w:type="character" w:styleId="Heading2Char" w:customStyle="1">
    <w:name w:val="Heading 2 Char"/>
    <w:link w:val="Heading2"/>
    <w:uiPriority w:val="9"/>
    <w:semiHidden w:val="1"/>
    <w:rsid w:val="001B3490"/>
    <w:rPr>
      <w:rFonts w:ascii="Cambria" w:cs="Times New Roman" w:eastAsia="Times New Roman" w:hAnsi="Cambria"/>
      <w:b w:val="1"/>
      <w:bCs w:val="1"/>
      <w:i w:val="1"/>
      <w:iCs w:val="1"/>
      <w:sz w:val="28"/>
      <w:szCs w:val="28"/>
    </w:rPr>
  </w:style>
  <w:style w:type="character" w:styleId="Heading3Char" w:customStyle="1">
    <w:name w:val="Heading 3 Char"/>
    <w:link w:val="Heading3"/>
    <w:uiPriority w:val="9"/>
    <w:semiHidden w:val="1"/>
    <w:rsid w:val="001B3490"/>
    <w:rPr>
      <w:rFonts w:ascii="Cambria" w:cs="Times New Roman" w:eastAsia="Times New Roman" w:hAnsi="Cambria"/>
      <w:b w:val="1"/>
      <w:bCs w:val="1"/>
      <w:sz w:val="26"/>
      <w:szCs w:val="26"/>
    </w:rPr>
  </w:style>
  <w:style w:type="character" w:styleId="Heading4Char" w:customStyle="1">
    <w:name w:val="Heading 4 Char"/>
    <w:link w:val="Heading4"/>
    <w:uiPriority w:val="9"/>
    <w:semiHidden w:val="1"/>
    <w:rsid w:val="001B3490"/>
    <w:rPr>
      <w:rFonts w:ascii="Calibri" w:cs="Times New Roman" w:eastAsia="Times New Roman" w:hAnsi="Calibri"/>
      <w:b w:val="1"/>
      <w:bCs w:val="1"/>
      <w:sz w:val="28"/>
      <w:szCs w:val="28"/>
    </w:rPr>
  </w:style>
  <w:style w:type="character" w:styleId="Heading5Char" w:customStyle="1">
    <w:name w:val="Heading 5 Char"/>
    <w:link w:val="Heading5"/>
    <w:uiPriority w:val="9"/>
    <w:semiHidden w:val="1"/>
    <w:rsid w:val="001B3490"/>
    <w:rPr>
      <w:rFonts w:ascii="Calibri" w:cs="Times New Roman" w:eastAsia="Times New Roman" w:hAnsi="Calibri"/>
      <w:b w:val="1"/>
      <w:bCs w:val="1"/>
      <w:i w:val="1"/>
      <w:iCs w:val="1"/>
      <w:sz w:val="26"/>
      <w:szCs w:val="26"/>
    </w:rPr>
  </w:style>
  <w:style w:type="character" w:styleId="Heading6Char" w:customStyle="1">
    <w:name w:val="Heading 6 Char"/>
    <w:link w:val="Heading6"/>
    <w:rsid w:val="001B3490"/>
    <w:rPr>
      <w:b w:val="1"/>
      <w:bCs w:val="1"/>
      <w:sz w:val="22"/>
      <w:szCs w:val="22"/>
    </w:rPr>
  </w:style>
  <w:style w:type="character" w:styleId="Heading7Char" w:customStyle="1">
    <w:name w:val="Heading 7 Char"/>
    <w:link w:val="Heading7"/>
    <w:uiPriority w:val="9"/>
    <w:semiHidden w:val="1"/>
    <w:rsid w:val="001B3490"/>
    <w:rPr>
      <w:rFonts w:ascii="Calibri" w:cs="Times New Roman" w:eastAsia="Times New Roman" w:hAnsi="Calibri"/>
      <w:sz w:val="24"/>
      <w:szCs w:val="24"/>
    </w:rPr>
  </w:style>
  <w:style w:type="character" w:styleId="Heading8Char" w:customStyle="1">
    <w:name w:val="Heading 8 Char"/>
    <w:link w:val="Heading8"/>
    <w:uiPriority w:val="9"/>
    <w:semiHidden w:val="1"/>
    <w:rsid w:val="001B3490"/>
    <w:rPr>
      <w:rFonts w:ascii="Calibri" w:cs="Times New Roman" w:eastAsia="Times New Roman" w:hAnsi="Calibri"/>
      <w:i w:val="1"/>
      <w:iCs w:val="1"/>
      <w:sz w:val="24"/>
      <w:szCs w:val="24"/>
    </w:rPr>
  </w:style>
  <w:style w:type="character" w:styleId="Heading9Char" w:customStyle="1">
    <w:name w:val="Heading 9 Char"/>
    <w:link w:val="Heading9"/>
    <w:uiPriority w:val="9"/>
    <w:semiHidden w:val="1"/>
    <w:rsid w:val="001B3490"/>
    <w:rPr>
      <w:rFonts w:ascii="Cambria" w:cs="Times New Roman" w:eastAsia="Times New Roman" w:hAnsi="Cambria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F45FC8"/>
    <w:rPr>
      <w:rFonts w:ascii="Tahoma" w:hAnsi="Tahoma"/>
      <w:sz w:val="16"/>
      <w:szCs w:val="16"/>
      <w:lang w:eastAsia="x-none" w:val="x-none"/>
    </w:rPr>
  </w:style>
  <w:style w:type="character" w:styleId="BalloonTextChar" w:customStyle="1">
    <w:name w:val="Balloon Text Char"/>
    <w:link w:val="BalloonText"/>
    <w:uiPriority w:val="99"/>
    <w:semiHidden w:val="1"/>
    <w:rsid w:val="00F45FC8"/>
    <w:rPr>
      <w:rFonts w:ascii="Tahoma" w:cs="Tahoma" w:hAnsi="Tahoma"/>
      <w:sz w:val="16"/>
      <w:szCs w:val="16"/>
    </w:rPr>
  </w:style>
  <w:style w:type="character" w:styleId="Hyperlink">
    <w:name w:val="Hyperlink"/>
    <w:uiPriority w:val="99"/>
    <w:unhideWhenUsed w:val="1"/>
    <w:rsid w:val="001D62B2"/>
    <w:rPr>
      <w:color w:val="0000ff"/>
      <w:u w:val="single"/>
    </w:rPr>
  </w:style>
  <w:style w:type="paragraph" w:styleId="Style" w:customStyle="1">
    <w:name w:val="Style"/>
    <w:rsid w:val="004F4F3F"/>
    <w:pPr>
      <w:widowControl w:val="0"/>
      <w:autoSpaceDE w:val="0"/>
      <w:autoSpaceDN w:val="0"/>
      <w:adjustRightInd w:val="0"/>
    </w:pPr>
    <w:rPr>
      <w:rFonts w:ascii="Arial" w:cs="Arial" w:hAnsi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 w:val="1"/>
    <w:rsid w:val="004F2A75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4F2A75"/>
  </w:style>
  <w:style w:type="paragraph" w:styleId="Footer">
    <w:name w:val="footer"/>
    <w:basedOn w:val="Normal"/>
    <w:link w:val="FooterChar"/>
    <w:uiPriority w:val="99"/>
    <w:unhideWhenUsed w:val="1"/>
    <w:rsid w:val="004F2A75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4F2A75"/>
  </w:style>
  <w:style w:type="paragraph" w:styleId="Default" w:customStyle="1">
    <w:name w:val="Default"/>
    <w:rsid w:val="005A5362"/>
    <w:pPr>
      <w:autoSpaceDE w:val="0"/>
      <w:autoSpaceDN w:val="0"/>
      <w:adjustRightInd w:val="0"/>
    </w:pPr>
    <w:rPr>
      <w:rFonts w:ascii="Century Gothic" w:cs="Century Gothic" w:hAnsi="Century Gothic"/>
      <w:color w:val="000000"/>
      <w:sz w:val="24"/>
      <w:szCs w:val="24"/>
    </w:rPr>
  </w:style>
  <w:style w:type="character" w:styleId="CommentReference">
    <w:name w:val="annotation reference"/>
    <w:uiPriority w:val="99"/>
    <w:semiHidden w:val="1"/>
    <w:unhideWhenUsed w:val="1"/>
    <w:rsid w:val="001E06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rsid w:val="001E0661"/>
  </w:style>
  <w:style w:type="character" w:styleId="CommentTextChar" w:customStyle="1">
    <w:name w:val="Comment Text Char"/>
    <w:basedOn w:val="DefaultParagraphFont"/>
    <w:link w:val="CommentText"/>
    <w:uiPriority w:val="99"/>
    <w:semiHidden w:val="1"/>
    <w:rsid w:val="001E0661"/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1E0661"/>
    <w:rPr>
      <w:b w:val="1"/>
      <w:bCs w:val="1"/>
    </w:rPr>
  </w:style>
  <w:style w:type="character" w:styleId="CommentSubjectChar" w:customStyle="1">
    <w:name w:val="Comment Subject Char"/>
    <w:link w:val="CommentSubject"/>
    <w:uiPriority w:val="99"/>
    <w:semiHidden w:val="1"/>
    <w:rsid w:val="001E0661"/>
    <w:rPr>
      <w:b w:val="1"/>
      <w:bCs w:val="1"/>
    </w:rPr>
  </w:style>
  <w:style w:type="paragraph" w:styleId="NormalWeb">
    <w:name w:val="Normal (Web)"/>
    <w:basedOn w:val="Normal"/>
    <w:uiPriority w:val="99"/>
    <w:unhideWhenUsed w:val="1"/>
    <w:rsid w:val="00342AFF"/>
    <w:pPr>
      <w:spacing w:after="100" w:afterAutospacing="1" w:before="100" w:beforeAutospacing="1"/>
    </w:pPr>
    <w:rPr>
      <w:sz w:val="24"/>
      <w:szCs w:val="24"/>
    </w:rPr>
  </w:style>
  <w:style w:type="paragraph" w:styleId="BodyText">
    <w:name w:val="Body Text"/>
    <w:basedOn w:val="Normal"/>
    <w:link w:val="BodyTextChar"/>
    <w:rsid w:val="009A2ECF"/>
    <w:pPr>
      <w:suppressAutoHyphens w:val="1"/>
      <w:overflowPunct w:val="0"/>
      <w:autoSpaceDE w:val="0"/>
      <w:spacing w:after="120"/>
      <w:textAlignment w:val="baseline"/>
    </w:pPr>
    <w:rPr>
      <w:lang w:eastAsia="ar-SA" w:val="x-none"/>
    </w:rPr>
  </w:style>
  <w:style w:type="character" w:styleId="BodyTextChar" w:customStyle="1">
    <w:name w:val="Body Text Char"/>
    <w:link w:val="BodyText"/>
    <w:rsid w:val="009A2ECF"/>
    <w:rPr>
      <w:lang w:eastAsia="ar-SA" w:val="x-none"/>
    </w:rPr>
  </w:style>
  <w:style w:type="character" w:styleId="Strong">
    <w:name w:val="Strong"/>
    <w:uiPriority w:val="22"/>
    <w:qFormat w:val="1"/>
    <w:rsid w:val="009A2ECF"/>
    <w:rPr>
      <w:b w:val="1"/>
      <w:bCs w:val="1"/>
    </w:rPr>
  </w:style>
  <w:style w:type="paragraph" w:styleId="ListParagraph">
    <w:name w:val="List Paragraph"/>
    <w:basedOn w:val="Normal"/>
    <w:uiPriority w:val="34"/>
    <w:qFormat w:val="1"/>
    <w:rsid w:val="00C10D07"/>
    <w:pPr>
      <w:ind w:left="720"/>
    </w:pPr>
  </w:style>
  <w:style w:type="character" w:styleId="UnresolvedMention">
    <w:name w:val="Unresolved Mention"/>
    <w:uiPriority w:val="99"/>
    <w:semiHidden w:val="1"/>
    <w:unhideWhenUsed w:val="1"/>
    <w:rsid w:val="002640C3"/>
    <w:rPr>
      <w:color w:val="605e5c"/>
      <w:shd w:color="auto" w:fill="e1dfdd" w:val="clear"/>
    </w:rPr>
  </w:style>
  <w:style w:type="table" w:styleId="a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TableGrid">
    <w:name w:val="Table Grid"/>
    <w:basedOn w:val="TableNormal"/>
    <w:uiPriority w:val="39"/>
    <w:rsid w:val="00383854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BodyTextIndent">
    <w:name w:val="Body Text Indent"/>
    <w:basedOn w:val="Normal"/>
    <w:link w:val="BodyTextIndentChar"/>
    <w:uiPriority w:val="99"/>
    <w:semiHidden w:val="1"/>
    <w:unhideWhenUsed w:val="1"/>
    <w:rsid w:val="00AF4A6E"/>
    <w:pPr>
      <w:spacing w:after="120"/>
      <w:ind w:left="360"/>
    </w:pPr>
  </w:style>
  <w:style w:type="character" w:styleId="BodyTextIndentChar" w:customStyle="1">
    <w:name w:val="Body Text Indent Char"/>
    <w:basedOn w:val="DefaultParagraphFont"/>
    <w:link w:val="BodyTextIndent"/>
    <w:uiPriority w:val="99"/>
    <w:semiHidden w:val="1"/>
    <w:rsid w:val="00AF4A6E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TnZ8XAm52vgntrdo7ewSYcdU+A==">CgMxLjA4AHIhMTk4VFBBTHJYMmE5b1ZSV0sxVWtsM0gzMFNyYWJDT1JC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2024-09-27T20:06:00Z</dcterms:created>
  <dc:creator>Julie</dc:creator>
</cp:coreProperties>
</file>