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869327" w14:textId="77777777" w:rsidR="00442675" w:rsidRDefault="00442675">
      <w:pPr>
        <w:jc w:val="center"/>
        <w:rPr>
          <w:rFonts w:ascii="Calibri" w:eastAsia="Calibri" w:hAnsi="Calibri" w:cs="Calibri"/>
          <w:b/>
          <w:bCs/>
          <w:sz w:val="26"/>
          <w:szCs w:val="26"/>
        </w:rPr>
      </w:pPr>
    </w:p>
    <w:p w14:paraId="34C82106" w14:textId="77777777" w:rsidR="00442675" w:rsidRDefault="00442675">
      <w:pPr>
        <w:jc w:val="center"/>
        <w:rPr>
          <w:rFonts w:ascii="Calibri" w:eastAsia="Calibri" w:hAnsi="Calibri" w:cs="Calibri"/>
          <w:b/>
          <w:bCs/>
          <w:sz w:val="26"/>
          <w:szCs w:val="26"/>
        </w:rPr>
      </w:pPr>
    </w:p>
    <w:p w14:paraId="7CA7C58F" w14:textId="77777777" w:rsidR="00442675" w:rsidRDefault="00000000">
      <w:pPr>
        <w:jc w:val="center"/>
        <w:rPr>
          <w:sz w:val="26"/>
          <w:szCs w:val="26"/>
        </w:rPr>
      </w:pPr>
      <w:r>
        <w:rPr>
          <w:rFonts w:ascii="Calibri" w:eastAsia="Calibri" w:hAnsi="Calibri" w:cs="Calibri"/>
          <w:b/>
          <w:bCs/>
          <w:sz w:val="26"/>
          <w:szCs w:val="26"/>
        </w:rPr>
        <w:t>Beloit Youth Hockey Association (0257)</w:t>
      </w:r>
    </w:p>
    <w:p w14:paraId="4B52EBBF" w14:textId="77777777" w:rsidR="00442675" w:rsidRDefault="00000000">
      <w:pPr>
        <w:jc w:val="center"/>
        <w:rPr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Board of Directors Meeting</w:t>
      </w:r>
    </w:p>
    <w:p w14:paraId="472ACE56" w14:textId="77777777" w:rsidR="00442675" w:rsidRDefault="00000000">
      <w:pPr>
        <w:jc w:val="center"/>
        <w:rPr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  <w:shd w:val="clear" w:color="auto" w:fill="FFFF00"/>
        </w:rPr>
        <w:t>Monday, May 13, 2024</w:t>
      </w:r>
    </w:p>
    <w:p w14:paraId="503A8BD0" w14:textId="77777777" w:rsidR="00442675" w:rsidRDefault="00000000">
      <w:pPr>
        <w:jc w:val="center"/>
        <w:rPr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Edwards Ice Arena- Beloit, WI</w:t>
      </w:r>
    </w:p>
    <w:tbl>
      <w:tblPr>
        <w:tblpPr w:leftFromText="180" w:rightFromText="180" w:topFromText="180" w:bottomFromText="180" w:vertAnchor="text" w:horzAnchor="margin" w:tblpXSpec="center" w:tblpY="137"/>
        <w:tblOverlap w:val="never"/>
        <w:tblW w:w="9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2"/>
        <w:gridCol w:w="1119"/>
        <w:gridCol w:w="2277"/>
        <w:gridCol w:w="1231"/>
        <w:gridCol w:w="1118"/>
        <w:gridCol w:w="2158"/>
      </w:tblGrid>
      <w:tr w:rsidR="00D113DC" w14:paraId="5B88EF1E" w14:textId="77777777" w:rsidTr="00D113DC">
        <w:trPr>
          <w:trHeight w:val="555"/>
        </w:trPr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7C6AA33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PRESENT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B7C26AB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ABSENT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4E4342E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BOARD MEMBER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1B29C2F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PRESENT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C1E77E4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ABSENT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7EA1DE0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BOARD MEMBER</w:t>
            </w:r>
          </w:p>
        </w:tc>
      </w:tr>
      <w:tr w:rsidR="00D113DC" w14:paraId="19E4FFE4" w14:textId="77777777" w:rsidTr="00D113DC">
        <w:trPr>
          <w:trHeight w:val="285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F4A3C73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FDC67E" w14:textId="77777777" w:rsidR="00D113DC" w:rsidRDefault="00D113DC" w:rsidP="00D113DC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BB4AAE4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Stephany Delgado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D0C9B81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B6AA48" w14:textId="77777777" w:rsidR="00D113DC" w:rsidRDefault="00D113DC" w:rsidP="00D113DC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5AF8743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Mark Bown</w:t>
            </w:r>
          </w:p>
        </w:tc>
      </w:tr>
      <w:tr w:rsidR="00D113DC" w14:paraId="7A4D8235" w14:textId="77777777" w:rsidTr="00D113DC">
        <w:trPr>
          <w:trHeight w:val="285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1398C8C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Call In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D18B9D" w14:textId="77777777" w:rsidR="00D113DC" w:rsidRDefault="00D113DC" w:rsidP="00D113DC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CE5B4B7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Michele Buss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352BC0A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04AED6" w14:textId="77777777" w:rsidR="00D113DC" w:rsidRDefault="00D113DC" w:rsidP="00D113DC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6B43476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Rob Corvo</w:t>
            </w:r>
          </w:p>
        </w:tc>
      </w:tr>
      <w:tr w:rsidR="00D113DC" w14:paraId="03789367" w14:textId="77777777" w:rsidTr="00D113DC">
        <w:trPr>
          <w:trHeight w:val="285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A892876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E1FE6C" w14:textId="77777777" w:rsidR="00D113DC" w:rsidRDefault="00D113DC" w:rsidP="00D113DC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AEA60FB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Nicole Donato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C975EAA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1785AA" w14:textId="77777777" w:rsidR="00D113DC" w:rsidRDefault="00D113DC" w:rsidP="00D113DC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F6F7F6F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Ava Dorst</w:t>
            </w:r>
          </w:p>
        </w:tc>
      </w:tr>
      <w:tr w:rsidR="00D113DC" w14:paraId="225624ED" w14:textId="77777777" w:rsidTr="00D113DC">
        <w:trPr>
          <w:trHeight w:val="285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BB943C" w14:textId="77777777" w:rsidR="00D113DC" w:rsidRDefault="00D113DC" w:rsidP="00D113DC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E329605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5B1F796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Beth Fischer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74110E" w14:textId="77777777" w:rsidR="00D113DC" w:rsidRDefault="00D113DC" w:rsidP="00D113DC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ABF1E94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Call In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104DB19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Katie Loerke</w:t>
            </w:r>
          </w:p>
        </w:tc>
      </w:tr>
      <w:tr w:rsidR="00D113DC" w14:paraId="48E042D7" w14:textId="77777777" w:rsidTr="00D113DC">
        <w:trPr>
          <w:trHeight w:val="285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DD35F94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06958C" w14:textId="77777777" w:rsidR="00D113DC" w:rsidRDefault="00D113DC" w:rsidP="00D113DC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4A3DB19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Jeff Jerome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D19339C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DDC63C" w14:textId="77777777" w:rsidR="00D113DC" w:rsidRDefault="00D113DC" w:rsidP="00D113DC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90AA81E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Steve Kranig</w:t>
            </w:r>
          </w:p>
        </w:tc>
      </w:tr>
      <w:tr w:rsidR="00D113DC" w14:paraId="3BB663E4" w14:textId="77777777" w:rsidTr="00D113DC">
        <w:trPr>
          <w:trHeight w:val="276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E7117EE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AFFFE5" w14:textId="77777777" w:rsidR="00D113DC" w:rsidRDefault="00D113DC" w:rsidP="00D113DC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1F8C664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Tom Stone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DFA7C5" w14:textId="77777777" w:rsidR="00D113DC" w:rsidRDefault="00D113DC" w:rsidP="00D113DC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2340850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Call In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12FA414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Spencer Waite</w:t>
            </w:r>
          </w:p>
        </w:tc>
      </w:tr>
      <w:tr w:rsidR="00D113DC" w14:paraId="756CCF7F" w14:textId="77777777" w:rsidTr="00D113DC">
        <w:trPr>
          <w:trHeight w:val="351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22FD64" w14:textId="77777777" w:rsidR="00D113DC" w:rsidRDefault="00D113DC" w:rsidP="00D113DC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C5FBDD1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001E89F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Maggie Walters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45F29B" w14:textId="77777777" w:rsidR="00D113DC" w:rsidRDefault="00D113DC" w:rsidP="00D113DC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A78EBCA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BFA892A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Steve Johnson</w:t>
            </w:r>
          </w:p>
        </w:tc>
      </w:tr>
      <w:tr w:rsidR="00D113DC" w14:paraId="57468FA9" w14:textId="77777777" w:rsidTr="00D113DC">
        <w:trPr>
          <w:trHeight w:val="351"/>
        </w:trPr>
        <w:tc>
          <w:tcPr>
            <w:tcW w:w="0" w:type="auto"/>
            <w:tcBorders>
              <w:top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A6120AA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2EF865" w14:textId="77777777" w:rsidR="00D113DC" w:rsidRDefault="00D113DC" w:rsidP="00D113DC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3FBFDFA" w14:textId="77777777" w:rsidR="00D113DC" w:rsidRDefault="00D113DC" w:rsidP="00D113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Amanda Picard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4B3E02" w14:textId="77777777" w:rsidR="00D113DC" w:rsidRDefault="00D113DC" w:rsidP="00D113DC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969291" w14:textId="77777777" w:rsidR="00D113DC" w:rsidRDefault="00D113DC" w:rsidP="00D113DC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81953A" w14:textId="77777777" w:rsidR="00D113DC" w:rsidRDefault="00D113DC" w:rsidP="00D113DC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71128AD8" w14:textId="77777777" w:rsidR="00442675" w:rsidRDefault="00442675">
      <w:pPr>
        <w:rPr>
          <w:rFonts w:ascii="Calibri" w:eastAsia="Calibri" w:hAnsi="Calibri" w:cs="Calibri"/>
          <w:sz w:val="24"/>
          <w:szCs w:val="24"/>
        </w:rPr>
      </w:pPr>
    </w:p>
    <w:p w14:paraId="5C0B183A" w14:textId="77777777" w:rsidR="00D113DC" w:rsidRDefault="00D113DC">
      <w:pPr>
        <w:rPr>
          <w:rFonts w:ascii="Calibri" w:eastAsia="Calibri" w:hAnsi="Calibri" w:cs="Calibri"/>
          <w:sz w:val="24"/>
          <w:szCs w:val="24"/>
        </w:rPr>
      </w:pPr>
    </w:p>
    <w:p w14:paraId="025FB126" w14:textId="77777777" w:rsidR="00D113DC" w:rsidRDefault="00D113DC">
      <w:pPr>
        <w:rPr>
          <w:rFonts w:ascii="Calibri" w:eastAsia="Calibri" w:hAnsi="Calibri" w:cs="Calibri"/>
          <w:sz w:val="24"/>
          <w:szCs w:val="24"/>
        </w:rPr>
      </w:pPr>
    </w:p>
    <w:p w14:paraId="3BCD1A44" w14:textId="77777777" w:rsidR="00D113DC" w:rsidRDefault="00D113DC">
      <w:pPr>
        <w:rPr>
          <w:rFonts w:ascii="Calibri" w:eastAsia="Calibri" w:hAnsi="Calibri" w:cs="Calibri"/>
          <w:sz w:val="24"/>
          <w:szCs w:val="24"/>
        </w:rPr>
      </w:pPr>
    </w:p>
    <w:p w14:paraId="21B0EF45" w14:textId="77777777" w:rsidR="00D113DC" w:rsidRDefault="00D113DC">
      <w:pPr>
        <w:rPr>
          <w:rFonts w:ascii="Calibri" w:eastAsia="Calibri" w:hAnsi="Calibri" w:cs="Calibri"/>
          <w:sz w:val="24"/>
          <w:szCs w:val="24"/>
        </w:rPr>
      </w:pPr>
    </w:p>
    <w:p w14:paraId="4443C4B1" w14:textId="77777777" w:rsidR="00D113DC" w:rsidRDefault="00D113DC">
      <w:pPr>
        <w:rPr>
          <w:rFonts w:ascii="Calibri" w:eastAsia="Calibri" w:hAnsi="Calibri" w:cs="Calibri"/>
          <w:sz w:val="24"/>
          <w:szCs w:val="24"/>
        </w:rPr>
      </w:pPr>
    </w:p>
    <w:p w14:paraId="2F2F87BE" w14:textId="77777777" w:rsidR="00D113DC" w:rsidRDefault="00D113DC">
      <w:pPr>
        <w:rPr>
          <w:rFonts w:ascii="Calibri" w:eastAsia="Calibri" w:hAnsi="Calibri" w:cs="Calibri"/>
          <w:sz w:val="24"/>
          <w:szCs w:val="24"/>
        </w:rPr>
      </w:pPr>
    </w:p>
    <w:p w14:paraId="72BE2DFA" w14:textId="77777777" w:rsidR="00D113DC" w:rsidRDefault="00D113DC">
      <w:pPr>
        <w:rPr>
          <w:rFonts w:ascii="Calibri" w:eastAsia="Calibri" w:hAnsi="Calibri" w:cs="Calibri"/>
          <w:sz w:val="24"/>
          <w:szCs w:val="24"/>
        </w:rPr>
      </w:pPr>
    </w:p>
    <w:p w14:paraId="0BC545DC" w14:textId="77777777" w:rsidR="00D113DC" w:rsidRDefault="00D113DC">
      <w:pPr>
        <w:rPr>
          <w:rFonts w:ascii="Calibri" w:eastAsia="Calibri" w:hAnsi="Calibri" w:cs="Calibri"/>
          <w:sz w:val="24"/>
          <w:szCs w:val="24"/>
        </w:rPr>
      </w:pPr>
    </w:p>
    <w:p w14:paraId="218168DB" w14:textId="77777777" w:rsidR="00D113DC" w:rsidRDefault="00D113DC">
      <w:pPr>
        <w:rPr>
          <w:rFonts w:ascii="Calibri" w:eastAsia="Calibri" w:hAnsi="Calibri" w:cs="Calibri"/>
          <w:sz w:val="24"/>
          <w:szCs w:val="24"/>
        </w:rPr>
      </w:pPr>
    </w:p>
    <w:p w14:paraId="2DB7F86F" w14:textId="77777777" w:rsidR="00D113DC" w:rsidRDefault="00D113DC">
      <w:pPr>
        <w:rPr>
          <w:rFonts w:ascii="Calibri" w:eastAsia="Calibri" w:hAnsi="Calibri" w:cs="Calibri"/>
          <w:sz w:val="24"/>
          <w:szCs w:val="24"/>
        </w:rPr>
      </w:pPr>
    </w:p>
    <w:p w14:paraId="4A4D7536" w14:textId="77777777" w:rsidR="00D113DC" w:rsidRDefault="00D113DC">
      <w:pPr>
        <w:rPr>
          <w:rFonts w:ascii="Calibri" w:eastAsia="Calibri" w:hAnsi="Calibri" w:cs="Calibri"/>
          <w:sz w:val="24"/>
          <w:szCs w:val="24"/>
        </w:rPr>
      </w:pPr>
    </w:p>
    <w:p w14:paraId="6F6569F7" w14:textId="77777777" w:rsidR="00442675" w:rsidRDefault="00000000">
      <w:pPr>
        <w:numPr>
          <w:ilvl w:val="0"/>
          <w:numId w:val="1"/>
        </w:numPr>
        <w:spacing w:line="360" w:lineRule="auto"/>
        <w:ind w:hanging="488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Call Meeting to Order</w:t>
      </w:r>
    </w:p>
    <w:p w14:paraId="167062A2" w14:textId="77777777" w:rsidR="00442675" w:rsidRDefault="00442675">
      <w:pPr>
        <w:spacing w:line="360" w:lineRule="auto"/>
        <w:ind w:left="720"/>
        <w:rPr>
          <w:rFonts w:ascii="Calibri" w:eastAsia="Calibri" w:hAnsi="Calibri" w:cs="Calibri"/>
          <w:b/>
          <w:bCs/>
          <w:sz w:val="24"/>
          <w:szCs w:val="24"/>
        </w:rPr>
      </w:pPr>
    </w:p>
    <w:p w14:paraId="7084A87B" w14:textId="77777777" w:rsidR="00442675" w:rsidRDefault="00000000">
      <w:pPr>
        <w:numPr>
          <w:ilvl w:val="0"/>
          <w:numId w:val="2"/>
        </w:numPr>
        <w:spacing w:line="360" w:lineRule="auto"/>
        <w:ind w:hanging="552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Approval of Meeting Minutes</w:t>
      </w:r>
    </w:p>
    <w:p w14:paraId="2C406966" w14:textId="77777777" w:rsidR="00442675" w:rsidRDefault="00000000">
      <w:pPr>
        <w:spacing w:line="360" w:lineRule="auto"/>
        <w:ind w:left="720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              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  A</w:t>
      </w:r>
      <w:r>
        <w:rPr>
          <w:rFonts w:ascii="Calibri" w:eastAsia="Calibri" w:hAnsi="Calibri" w:cs="Calibri"/>
          <w:sz w:val="24"/>
          <w:szCs w:val="24"/>
        </w:rPr>
        <w:t>. Motion to Approve</w:t>
      </w:r>
      <w:proofErr w:type="gramStart"/>
      <w:r>
        <w:rPr>
          <w:rFonts w:ascii="Calibri" w:eastAsia="Calibri" w:hAnsi="Calibri" w:cs="Calibri"/>
          <w:sz w:val="24"/>
          <w:szCs w:val="24"/>
        </w:rPr>
        <w:t>-  Nicole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3E184B7E" w14:textId="77777777" w:rsidR="00442675" w:rsidRDefault="00000000">
      <w:pPr>
        <w:spacing w:line="360" w:lineRule="auto"/>
        <w:ind w:left="72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                 B. </w:t>
      </w:r>
      <w:r>
        <w:rPr>
          <w:rFonts w:ascii="Calibri" w:eastAsia="Calibri" w:hAnsi="Calibri" w:cs="Calibri"/>
          <w:sz w:val="24"/>
          <w:szCs w:val="24"/>
        </w:rPr>
        <w:t>Second-   Steve K</w:t>
      </w:r>
    </w:p>
    <w:p w14:paraId="4514E7A8" w14:textId="77777777" w:rsidR="00442675" w:rsidRDefault="00000000">
      <w:pPr>
        <w:spacing w:line="360" w:lineRule="auto"/>
        <w:ind w:left="720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                </w:t>
      </w:r>
      <w:r>
        <w:rPr>
          <w:rFonts w:ascii="Calibri" w:eastAsia="Calibri" w:hAnsi="Calibri" w:cs="Calibri"/>
          <w:b/>
          <w:bCs/>
          <w:sz w:val="24"/>
          <w:szCs w:val="24"/>
        </w:rPr>
        <w:t>C.</w:t>
      </w:r>
      <w:r>
        <w:rPr>
          <w:rFonts w:ascii="Calibri" w:eastAsia="Calibri" w:hAnsi="Calibri" w:cs="Calibri"/>
          <w:sz w:val="24"/>
          <w:szCs w:val="24"/>
        </w:rPr>
        <w:t xml:space="preserve"> Opposed</w:t>
      </w:r>
      <w:proofErr w:type="gramStart"/>
      <w:r>
        <w:rPr>
          <w:rFonts w:ascii="Calibri" w:eastAsia="Calibri" w:hAnsi="Calibri" w:cs="Calibri"/>
          <w:sz w:val="24"/>
          <w:szCs w:val="24"/>
        </w:rPr>
        <w:t>-  None</w:t>
      </w:r>
      <w:proofErr w:type="gramEnd"/>
    </w:p>
    <w:p w14:paraId="44753B85" w14:textId="77777777" w:rsidR="00442675" w:rsidRDefault="00442675">
      <w:pPr>
        <w:spacing w:line="360" w:lineRule="auto"/>
        <w:ind w:left="720"/>
        <w:rPr>
          <w:rFonts w:ascii="Calibri" w:eastAsia="Calibri" w:hAnsi="Calibri" w:cs="Calibri"/>
          <w:sz w:val="24"/>
          <w:szCs w:val="24"/>
        </w:rPr>
      </w:pPr>
    </w:p>
    <w:p w14:paraId="60792505" w14:textId="77777777" w:rsidR="00442675" w:rsidRDefault="00000000">
      <w:pPr>
        <w:numPr>
          <w:ilvl w:val="0"/>
          <w:numId w:val="4"/>
        </w:numPr>
        <w:spacing w:line="360" w:lineRule="auto"/>
        <w:ind w:hanging="616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Treasurer Report- </w:t>
      </w:r>
      <w:r>
        <w:rPr>
          <w:rFonts w:ascii="Calibri" w:eastAsia="Calibri" w:hAnsi="Calibri" w:cs="Calibri"/>
          <w:sz w:val="24"/>
          <w:szCs w:val="24"/>
        </w:rPr>
        <w:t>Tom Stone</w:t>
      </w:r>
    </w:p>
    <w:p w14:paraId="228E2A81" w14:textId="77777777" w:rsidR="00442675" w:rsidRDefault="00000000">
      <w:pPr>
        <w:numPr>
          <w:ilvl w:val="1"/>
          <w:numId w:val="4"/>
        </w:numPr>
        <w:spacing w:line="360" w:lineRule="auto"/>
        <w:rPr>
          <w:rFonts w:ascii="Calibri" w:eastAsia="Calibri" w:hAnsi="Calibri" w:cs="Calibri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Item that </w:t>
      </w:r>
      <w:proofErr w:type="gramStart"/>
      <w:r w:rsidRPr="00D113DC">
        <w:rPr>
          <w:rFonts w:ascii="Calibri" w:eastAsia="Calibri" w:hAnsi="Calibri" w:cs="Calibri"/>
          <w:color w:val="7030A0"/>
          <w:sz w:val="24"/>
          <w:szCs w:val="24"/>
        </w:rPr>
        <w:t>need</w:t>
      </w:r>
      <w:proofErr w:type="gramEnd"/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 to be paid throughout the summer</w:t>
      </w:r>
      <w:r>
        <w:rPr>
          <w:rFonts w:ascii="Calibri" w:eastAsia="Calibri" w:hAnsi="Calibri" w:cs="Calibri"/>
          <w:sz w:val="24"/>
          <w:szCs w:val="24"/>
        </w:rPr>
        <w:t xml:space="preserve">. </w:t>
      </w:r>
    </w:p>
    <w:p w14:paraId="430149BD" w14:textId="77777777" w:rsidR="00442675" w:rsidRDefault="00442675">
      <w:pPr>
        <w:numPr>
          <w:ilvl w:val="1"/>
          <w:numId w:val="4"/>
        </w:numPr>
        <w:spacing w:line="360" w:lineRule="auto"/>
        <w:rPr>
          <w:rFonts w:ascii="Calibri" w:eastAsia="Calibri" w:hAnsi="Calibri" w:cs="Calibri"/>
          <w:sz w:val="24"/>
          <w:szCs w:val="24"/>
        </w:rPr>
      </w:pPr>
    </w:p>
    <w:p w14:paraId="2376BE50" w14:textId="77777777" w:rsidR="00442675" w:rsidRDefault="00000000">
      <w:pPr>
        <w:spacing w:line="360" w:lineRule="auto"/>
        <w:ind w:left="2160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1D6FD70F" w14:textId="77777777" w:rsidR="00442675" w:rsidRDefault="00000000">
      <w:pPr>
        <w:numPr>
          <w:ilvl w:val="0"/>
          <w:numId w:val="5"/>
        </w:numPr>
        <w:spacing w:line="360" w:lineRule="auto"/>
        <w:ind w:hanging="630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Liaison Reports</w:t>
      </w:r>
    </w:p>
    <w:p w14:paraId="669A25AD" w14:textId="77777777" w:rsidR="00442675" w:rsidRDefault="00000000">
      <w:pPr>
        <w:numPr>
          <w:ilvl w:val="1"/>
          <w:numId w:val="5"/>
        </w:numPr>
        <w:spacing w:line="360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Blue Line Club/BMHS</w:t>
      </w:r>
      <w:r>
        <w:rPr>
          <w:rFonts w:ascii="Calibri" w:eastAsia="Calibri" w:hAnsi="Calibri" w:cs="Calibri"/>
          <w:sz w:val="24"/>
          <w:szCs w:val="24"/>
        </w:rPr>
        <w:t xml:space="preserve">, </w:t>
      </w:r>
    </w:p>
    <w:p w14:paraId="42A445C6" w14:textId="77777777" w:rsidR="00442675" w:rsidRDefault="00000000">
      <w:pPr>
        <w:numPr>
          <w:ilvl w:val="2"/>
          <w:numId w:val="5"/>
        </w:numPr>
        <w:pBdr>
          <w:left w:val="none" w:sz="0" w:space="3" w:color="auto"/>
        </w:pBdr>
        <w:spacing w:line="360" w:lineRule="auto"/>
        <w:ind w:hanging="360"/>
        <w:rPr>
          <w:rFonts w:ascii="Calibri" w:eastAsia="Calibri" w:hAnsi="Calibri" w:cs="Calibri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Michele has received a copy of the Boys game schedule for the next season</w:t>
      </w:r>
      <w:r>
        <w:rPr>
          <w:rFonts w:ascii="Calibri" w:eastAsia="Calibri" w:hAnsi="Calibri" w:cs="Calibri"/>
          <w:sz w:val="24"/>
          <w:szCs w:val="24"/>
        </w:rPr>
        <w:t>.</w:t>
      </w:r>
    </w:p>
    <w:p w14:paraId="3315944C" w14:textId="77777777" w:rsidR="00442675" w:rsidRDefault="00442675">
      <w:pPr>
        <w:spacing w:line="360" w:lineRule="auto"/>
        <w:ind w:left="1440"/>
        <w:rPr>
          <w:rFonts w:ascii="Calibri" w:eastAsia="Calibri" w:hAnsi="Calibri" w:cs="Calibri"/>
          <w:sz w:val="24"/>
          <w:szCs w:val="24"/>
        </w:rPr>
      </w:pPr>
    </w:p>
    <w:p w14:paraId="5DE6F981" w14:textId="77777777" w:rsidR="00442675" w:rsidRDefault="00000000">
      <w:pPr>
        <w:numPr>
          <w:ilvl w:val="0"/>
          <w:numId w:val="6"/>
        </w:numPr>
        <w:spacing w:line="360" w:lineRule="auto"/>
        <w:ind w:left="1440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Tournament Director</w:t>
      </w:r>
      <w:r>
        <w:rPr>
          <w:rFonts w:ascii="Calibri" w:eastAsia="Calibri" w:hAnsi="Calibri" w:cs="Calibri"/>
          <w:sz w:val="24"/>
          <w:szCs w:val="24"/>
        </w:rPr>
        <w:t>, Kim Lisitza</w:t>
      </w:r>
    </w:p>
    <w:p w14:paraId="00FEB829" w14:textId="77777777" w:rsidR="00442675" w:rsidRPr="00D113DC" w:rsidRDefault="00000000">
      <w:pPr>
        <w:numPr>
          <w:ilvl w:val="0"/>
          <w:numId w:val="7"/>
        </w:numPr>
        <w:pBdr>
          <w:left w:val="none" w:sz="0" w:space="3" w:color="auto"/>
        </w:pBd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Nicole created the tournaments on the website.  Is it ok to go live with registration?  We’re using the dates determined at the last board </w:t>
      </w:r>
      <w:proofErr w:type="gramStart"/>
      <w:r w:rsidRPr="00D113DC">
        <w:rPr>
          <w:rFonts w:ascii="Calibri" w:eastAsia="Calibri" w:hAnsi="Calibri" w:cs="Calibri"/>
          <w:color w:val="7030A0"/>
          <w:sz w:val="24"/>
          <w:szCs w:val="24"/>
        </w:rPr>
        <w:t>meeting?</w:t>
      </w:r>
      <w:proofErr w:type="gramEnd"/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  Same cost as last year?</w:t>
      </w:r>
    </w:p>
    <w:p w14:paraId="46EBBEC2" w14:textId="77777777" w:rsidR="00442675" w:rsidRDefault="00442675">
      <w:p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</w:p>
    <w:p w14:paraId="5D01E55A" w14:textId="77777777" w:rsidR="00442675" w:rsidRDefault="00000000">
      <w:pPr>
        <w:spacing w:line="36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lastRenderedPageBreak/>
        <w:t>IV.</w:t>
      </w:r>
      <w:r>
        <w:rPr>
          <w:rFonts w:ascii="Calibri" w:eastAsia="Calibri" w:hAnsi="Calibri" w:cs="Calibri"/>
          <w:b/>
          <w:bCs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Directors Reports</w:t>
      </w:r>
    </w:p>
    <w:p w14:paraId="2CC8A0F0" w14:textId="77777777" w:rsidR="00442675" w:rsidRDefault="00000000">
      <w:pPr>
        <w:numPr>
          <w:ilvl w:val="0"/>
          <w:numId w:val="8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Coaching Director,</w:t>
      </w:r>
      <w:r>
        <w:rPr>
          <w:rFonts w:ascii="Calibri" w:eastAsia="Calibri" w:hAnsi="Calibri" w:cs="Calibri"/>
          <w:sz w:val="24"/>
          <w:szCs w:val="24"/>
        </w:rPr>
        <w:t xml:space="preserve"> Rob Corvo</w:t>
      </w:r>
    </w:p>
    <w:p w14:paraId="27D2D89A" w14:textId="77777777" w:rsidR="00442675" w:rsidRPr="00D113DC" w:rsidRDefault="00000000">
      <w:pPr>
        <w:numPr>
          <w:ilvl w:val="1"/>
          <w:numId w:val="8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Make Brad Potter Director of Player Development.  No one </w:t>
      </w:r>
      <w:proofErr w:type="gramStart"/>
      <w:r w:rsidRPr="00D113DC">
        <w:rPr>
          <w:rFonts w:ascii="Calibri" w:eastAsia="Calibri" w:hAnsi="Calibri" w:cs="Calibri"/>
          <w:color w:val="7030A0"/>
          <w:sz w:val="24"/>
          <w:szCs w:val="24"/>
        </w:rPr>
        <w:t>opposed</w:t>
      </w:r>
      <w:proofErr w:type="gramEnd"/>
    </w:p>
    <w:p w14:paraId="5ECC5560" w14:textId="77777777" w:rsidR="00442675" w:rsidRDefault="00442675">
      <w:pPr>
        <w:numPr>
          <w:ilvl w:val="1"/>
          <w:numId w:val="8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</w:p>
    <w:p w14:paraId="5FF41E03" w14:textId="77777777" w:rsidR="00442675" w:rsidRDefault="00000000">
      <w:pPr>
        <w:numPr>
          <w:ilvl w:val="0"/>
          <w:numId w:val="8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Registration Director,</w:t>
      </w:r>
      <w:r>
        <w:rPr>
          <w:rFonts w:ascii="Calibri" w:eastAsia="Calibri" w:hAnsi="Calibri" w:cs="Calibri"/>
          <w:sz w:val="24"/>
          <w:szCs w:val="24"/>
        </w:rPr>
        <w:t xml:space="preserve"> Nicole Donato</w:t>
      </w:r>
    </w:p>
    <w:p w14:paraId="333046A3" w14:textId="77777777" w:rsidR="00442675" w:rsidRPr="00D113DC" w:rsidRDefault="00000000">
      <w:pPr>
        <w:numPr>
          <w:ilvl w:val="1"/>
          <w:numId w:val="8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USA Hockey Registration is now open for this upcoming season, reminder to new board members that your fee for background screening can be reimbursed using the form on our </w:t>
      </w:r>
      <w:proofErr w:type="gramStart"/>
      <w:r w:rsidRPr="00D113DC">
        <w:rPr>
          <w:rFonts w:ascii="Calibri" w:eastAsia="Calibri" w:hAnsi="Calibri" w:cs="Calibri"/>
          <w:color w:val="7030A0"/>
          <w:sz w:val="24"/>
          <w:szCs w:val="24"/>
        </w:rPr>
        <w:t>website</w:t>
      </w:r>
      <w:proofErr w:type="gramEnd"/>
    </w:p>
    <w:p w14:paraId="5E12A41E" w14:textId="77777777" w:rsidR="00442675" w:rsidRPr="00D113DC" w:rsidRDefault="00000000">
      <w:pPr>
        <w:numPr>
          <w:ilvl w:val="1"/>
          <w:numId w:val="8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Will start to create the registration for BYHA teams.  </w:t>
      </w:r>
    </w:p>
    <w:p w14:paraId="0C2F08FD" w14:textId="77777777" w:rsidR="00442675" w:rsidRPr="00D113DC" w:rsidRDefault="00000000">
      <w:pPr>
        <w:numPr>
          <w:ilvl w:val="2"/>
          <w:numId w:val="8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Open Date of July 1st- August 31</w:t>
      </w:r>
    </w:p>
    <w:p w14:paraId="03788F95" w14:textId="77777777" w:rsidR="00442675" w:rsidRPr="00D113DC" w:rsidRDefault="00000000">
      <w:pPr>
        <w:numPr>
          <w:ilvl w:val="2"/>
          <w:numId w:val="8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Price-same as last year, except raise mites to $250 plus travel jersey cost of </w:t>
      </w:r>
      <w:proofErr w:type="gramStart"/>
      <w:r w:rsidRPr="00D113DC">
        <w:rPr>
          <w:rFonts w:ascii="Calibri" w:eastAsia="Calibri" w:hAnsi="Calibri" w:cs="Calibri"/>
          <w:color w:val="7030A0"/>
          <w:sz w:val="24"/>
          <w:szCs w:val="24"/>
        </w:rPr>
        <w:t>$55</w:t>
      </w:r>
      <w:proofErr w:type="gramEnd"/>
    </w:p>
    <w:p w14:paraId="4328E70C" w14:textId="77777777" w:rsidR="00442675" w:rsidRPr="00D113DC" w:rsidRDefault="00000000">
      <w:pPr>
        <w:numPr>
          <w:ilvl w:val="2"/>
          <w:numId w:val="8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Will be adding a question about how they heard about us for new players to determine if certain recruitment tactics have been effective.</w:t>
      </w:r>
    </w:p>
    <w:p w14:paraId="13349FBD" w14:textId="77777777" w:rsidR="00442675" w:rsidRPr="00D113DC" w:rsidRDefault="00000000">
      <w:pPr>
        <w:numPr>
          <w:ilvl w:val="1"/>
          <w:numId w:val="8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Considering making the switch to reversible </w:t>
      </w:r>
      <w:proofErr w:type="spellStart"/>
      <w:r w:rsidRPr="00D113DC">
        <w:rPr>
          <w:rFonts w:ascii="Calibri" w:eastAsia="Calibri" w:hAnsi="Calibri" w:cs="Calibri"/>
          <w:color w:val="7030A0"/>
          <w:sz w:val="24"/>
          <w:szCs w:val="24"/>
        </w:rPr>
        <w:t>jr</w:t>
      </w:r>
      <w:proofErr w:type="spellEnd"/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 knights socks instead of paying $25/pair of purple and $25/pair of </w:t>
      </w:r>
      <w:proofErr w:type="gramStart"/>
      <w:r w:rsidRPr="00D113DC">
        <w:rPr>
          <w:rFonts w:ascii="Calibri" w:eastAsia="Calibri" w:hAnsi="Calibri" w:cs="Calibri"/>
          <w:color w:val="7030A0"/>
          <w:sz w:val="24"/>
          <w:szCs w:val="24"/>
        </w:rPr>
        <w:t>gray</w:t>
      </w:r>
      <w:proofErr w:type="gramEnd"/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, it would be only $45/pair of reversible, saving us $5 per player. Keep ordering only purple for the travel mites. </w:t>
      </w:r>
    </w:p>
    <w:p w14:paraId="06E6D31F" w14:textId="77777777" w:rsidR="00D113DC" w:rsidRDefault="00000000" w:rsidP="00D113DC">
      <w:pPr>
        <w:numPr>
          <w:ilvl w:val="0"/>
          <w:numId w:val="9"/>
        </w:numPr>
        <w:pBdr>
          <w:left w:val="none" w:sz="0" w:space="4" w:color="auto"/>
        </w:pBdr>
        <w:spacing w:line="360" w:lineRule="auto"/>
        <w:ind w:left="2880"/>
        <w:rPr>
          <w:rFonts w:ascii="Calibri" w:eastAsia="Calibri" w:hAnsi="Calibri" w:cs="Calibri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We need to place an order with HKX to replenish some items needed for next season. Jerseys can take up to 2 months to receive. Reversible travel </w:t>
      </w:r>
      <w:proofErr w:type="gramStart"/>
      <w:r w:rsidRPr="00D113DC">
        <w:rPr>
          <w:rFonts w:ascii="Calibri" w:eastAsia="Calibri" w:hAnsi="Calibri" w:cs="Calibri"/>
          <w:color w:val="7030A0"/>
          <w:sz w:val="24"/>
          <w:szCs w:val="24"/>
        </w:rPr>
        <w:t>mites</w:t>
      </w:r>
      <w:proofErr w:type="gramEnd"/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 jerseys</w:t>
      </w:r>
      <w:r w:rsidRPr="00D113DC">
        <w:rPr>
          <w:rFonts w:ascii="Calibri" w:eastAsia="Calibri" w:hAnsi="Calibri" w:cs="Calibri"/>
          <w:sz w:val="24"/>
          <w:szCs w:val="24"/>
        </w:rPr>
        <w:t xml:space="preserve"> </w:t>
      </w:r>
    </w:p>
    <w:p w14:paraId="1EB673B5" w14:textId="004C3701" w:rsidR="00442675" w:rsidRPr="00D113DC" w:rsidRDefault="00000000" w:rsidP="00D113DC">
      <w:pPr>
        <w:numPr>
          <w:ilvl w:val="0"/>
          <w:numId w:val="9"/>
        </w:numPr>
        <w:pBdr>
          <w:left w:val="none" w:sz="0" w:space="4" w:color="auto"/>
        </w:pBdr>
        <w:spacing w:line="360" w:lineRule="auto"/>
        <w:ind w:left="288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Mites Jerseys- $605- </w:t>
      </w:r>
    </w:p>
    <w:p w14:paraId="5881B0EF" w14:textId="77777777" w:rsidR="00442675" w:rsidRDefault="00000000">
      <w:pPr>
        <w:numPr>
          <w:ilvl w:val="0"/>
          <w:numId w:val="9"/>
        </w:numPr>
        <w:pBdr>
          <w:left w:val="none" w:sz="0" w:space="3" w:color="auto"/>
        </w:pBdr>
        <w:spacing w:line="360" w:lineRule="auto"/>
        <w:ind w:left="288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  <w:shd w:val="clear" w:color="auto" w:fill="FFFF00"/>
        </w:rPr>
        <w:t xml:space="preserve">Helmet Stickers- $562.50 Hold on voting on these until June meeting, checking prices from additional </w:t>
      </w:r>
      <w:proofErr w:type="gramStart"/>
      <w:r>
        <w:rPr>
          <w:rFonts w:ascii="Calibri" w:eastAsia="Calibri" w:hAnsi="Calibri" w:cs="Calibri"/>
          <w:sz w:val="24"/>
          <w:szCs w:val="24"/>
          <w:shd w:val="clear" w:color="auto" w:fill="FFFF00"/>
        </w:rPr>
        <w:t>company</w:t>
      </w:r>
      <w:proofErr w:type="gramEnd"/>
    </w:p>
    <w:p w14:paraId="026D93EC" w14:textId="77777777" w:rsidR="00442675" w:rsidRPr="00D113DC" w:rsidRDefault="00000000">
      <w:pPr>
        <w:numPr>
          <w:ilvl w:val="0"/>
          <w:numId w:val="9"/>
        </w:numPr>
        <w:pBdr>
          <w:left w:val="none" w:sz="0" w:space="4" w:color="auto"/>
        </w:pBdr>
        <w:spacing w:line="360" w:lineRule="auto"/>
        <w:ind w:left="288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Jr Knight Jerseys- $5,280</w:t>
      </w:r>
    </w:p>
    <w:p w14:paraId="40D08912" w14:textId="77777777" w:rsidR="00442675" w:rsidRPr="00D113DC" w:rsidRDefault="00000000">
      <w:pPr>
        <w:numPr>
          <w:ilvl w:val="0"/>
          <w:numId w:val="9"/>
        </w:numPr>
        <w:pBdr>
          <w:left w:val="none" w:sz="0" w:space="3" w:color="auto"/>
        </w:pBdr>
        <w:spacing w:line="360" w:lineRule="auto"/>
        <w:ind w:left="288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Socks $2,590</w:t>
      </w:r>
    </w:p>
    <w:p w14:paraId="1B274432" w14:textId="77777777" w:rsidR="00442675" w:rsidRPr="00D113DC" w:rsidRDefault="00000000">
      <w:pPr>
        <w:numPr>
          <w:ilvl w:val="0"/>
          <w:numId w:val="9"/>
        </w:numPr>
        <w:pBdr>
          <w:left w:val="none" w:sz="0" w:space="4" w:color="auto"/>
        </w:pBdr>
        <w:spacing w:line="360" w:lineRule="auto"/>
        <w:ind w:left="288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Total</w:t>
      </w:r>
      <w:proofErr w:type="gramStart"/>
      <w:r w:rsidRPr="00D113DC">
        <w:rPr>
          <w:rFonts w:ascii="Calibri" w:eastAsia="Calibri" w:hAnsi="Calibri" w:cs="Calibri"/>
          <w:color w:val="7030A0"/>
          <w:sz w:val="24"/>
          <w:szCs w:val="24"/>
        </w:rPr>
        <w:t>-  $</w:t>
      </w:r>
      <w:proofErr w:type="gramEnd"/>
      <w:r w:rsidRPr="00D113DC">
        <w:rPr>
          <w:rFonts w:ascii="Calibri" w:eastAsia="Calibri" w:hAnsi="Calibri" w:cs="Calibri"/>
          <w:color w:val="7030A0"/>
          <w:sz w:val="24"/>
          <w:szCs w:val="24"/>
        </w:rPr>
        <w:t>9,037.50</w:t>
      </w:r>
    </w:p>
    <w:p w14:paraId="4C6FF5AD" w14:textId="77777777" w:rsidR="00442675" w:rsidRPr="00D113DC" w:rsidRDefault="00000000">
      <w:pPr>
        <w:spacing w:line="360" w:lineRule="auto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ab/>
      </w:r>
      <w:r w:rsidRPr="00D113DC">
        <w:rPr>
          <w:rFonts w:ascii="Calibri" w:eastAsia="Calibri" w:hAnsi="Calibri" w:cs="Calibri"/>
          <w:color w:val="7030A0"/>
          <w:sz w:val="24"/>
          <w:szCs w:val="24"/>
        </w:rPr>
        <w:tab/>
      </w:r>
      <w:r w:rsidRPr="00D113DC">
        <w:rPr>
          <w:rFonts w:ascii="Calibri" w:eastAsia="Calibri" w:hAnsi="Calibri" w:cs="Calibri"/>
          <w:color w:val="7030A0"/>
          <w:sz w:val="24"/>
          <w:szCs w:val="24"/>
        </w:rPr>
        <w:tab/>
      </w:r>
      <w:r w:rsidRPr="00D113DC">
        <w:rPr>
          <w:rFonts w:ascii="Calibri" w:eastAsia="Calibri" w:hAnsi="Calibri" w:cs="Calibri"/>
          <w:color w:val="7030A0"/>
          <w:sz w:val="24"/>
          <w:szCs w:val="24"/>
        </w:rPr>
        <w:tab/>
        <w:t>Motion to Approve-   Tom</w:t>
      </w:r>
    </w:p>
    <w:p w14:paraId="7E30BA92" w14:textId="77777777" w:rsidR="00442675" w:rsidRPr="00D113DC" w:rsidRDefault="00000000">
      <w:pPr>
        <w:spacing w:line="360" w:lineRule="auto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ab/>
      </w:r>
      <w:r w:rsidRPr="00D113DC">
        <w:rPr>
          <w:rFonts w:ascii="Calibri" w:eastAsia="Calibri" w:hAnsi="Calibri" w:cs="Calibri"/>
          <w:color w:val="7030A0"/>
          <w:sz w:val="24"/>
          <w:szCs w:val="24"/>
        </w:rPr>
        <w:tab/>
      </w:r>
      <w:r w:rsidRPr="00D113DC">
        <w:rPr>
          <w:rFonts w:ascii="Calibri" w:eastAsia="Calibri" w:hAnsi="Calibri" w:cs="Calibri"/>
          <w:color w:val="7030A0"/>
          <w:sz w:val="24"/>
          <w:szCs w:val="24"/>
        </w:rPr>
        <w:tab/>
      </w:r>
      <w:r w:rsidRPr="00D113DC">
        <w:rPr>
          <w:rFonts w:ascii="Calibri" w:eastAsia="Calibri" w:hAnsi="Calibri" w:cs="Calibri"/>
          <w:color w:val="7030A0"/>
          <w:sz w:val="24"/>
          <w:szCs w:val="24"/>
        </w:rPr>
        <w:tab/>
        <w:t>Second</w:t>
      </w:r>
      <w:proofErr w:type="gramStart"/>
      <w:r w:rsidRPr="00D113DC">
        <w:rPr>
          <w:rFonts w:ascii="Calibri" w:eastAsia="Calibri" w:hAnsi="Calibri" w:cs="Calibri"/>
          <w:color w:val="7030A0"/>
          <w:sz w:val="24"/>
          <w:szCs w:val="24"/>
        </w:rPr>
        <w:t>-  Rob</w:t>
      </w:r>
      <w:proofErr w:type="gramEnd"/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 </w:t>
      </w:r>
    </w:p>
    <w:p w14:paraId="2E72733E" w14:textId="77777777" w:rsidR="00442675" w:rsidRPr="00D113DC" w:rsidRDefault="00000000">
      <w:pPr>
        <w:spacing w:line="360" w:lineRule="auto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ab/>
      </w:r>
      <w:r w:rsidRPr="00D113DC">
        <w:rPr>
          <w:rFonts w:ascii="Calibri" w:eastAsia="Calibri" w:hAnsi="Calibri" w:cs="Calibri"/>
          <w:color w:val="7030A0"/>
          <w:sz w:val="24"/>
          <w:szCs w:val="24"/>
        </w:rPr>
        <w:tab/>
      </w:r>
      <w:r w:rsidRPr="00D113DC">
        <w:rPr>
          <w:rFonts w:ascii="Calibri" w:eastAsia="Calibri" w:hAnsi="Calibri" w:cs="Calibri"/>
          <w:color w:val="7030A0"/>
          <w:sz w:val="24"/>
          <w:szCs w:val="24"/>
        </w:rPr>
        <w:tab/>
      </w:r>
      <w:r w:rsidRPr="00D113DC">
        <w:rPr>
          <w:rFonts w:ascii="Calibri" w:eastAsia="Calibri" w:hAnsi="Calibri" w:cs="Calibri"/>
          <w:color w:val="7030A0"/>
          <w:sz w:val="24"/>
          <w:szCs w:val="24"/>
        </w:rPr>
        <w:tab/>
        <w:t>Opposed</w:t>
      </w:r>
      <w:proofErr w:type="gramStart"/>
      <w:r w:rsidRPr="00D113DC">
        <w:rPr>
          <w:rFonts w:ascii="Calibri" w:eastAsia="Calibri" w:hAnsi="Calibri" w:cs="Calibri"/>
          <w:color w:val="7030A0"/>
          <w:sz w:val="24"/>
          <w:szCs w:val="24"/>
        </w:rPr>
        <w:t>-  none</w:t>
      </w:r>
      <w:proofErr w:type="gramEnd"/>
    </w:p>
    <w:p w14:paraId="77BBE344" w14:textId="77777777" w:rsidR="00442675" w:rsidRDefault="00442675">
      <w:p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</w:p>
    <w:p w14:paraId="7E0AAE6C" w14:textId="77777777" w:rsidR="00442675" w:rsidRDefault="00000000">
      <w:pPr>
        <w:numPr>
          <w:ilvl w:val="0"/>
          <w:numId w:val="10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Parent Liaison to the Board,</w:t>
      </w:r>
      <w:r>
        <w:rPr>
          <w:rFonts w:ascii="Calibri" w:eastAsia="Calibri" w:hAnsi="Calibri" w:cs="Calibri"/>
          <w:sz w:val="24"/>
          <w:szCs w:val="24"/>
        </w:rPr>
        <w:t xml:space="preserve"> Maggie Walters - Steve Kranig will be interim Liaison.</w:t>
      </w:r>
    </w:p>
    <w:p w14:paraId="7AD255D9" w14:textId="77777777" w:rsidR="00442675" w:rsidRDefault="00000000">
      <w:pPr>
        <w:numPr>
          <w:ilvl w:val="1"/>
          <w:numId w:val="10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Maggie would like to resign from the </w:t>
      </w:r>
      <w:proofErr w:type="gramStart"/>
      <w:r w:rsidRPr="00D113DC">
        <w:rPr>
          <w:rFonts w:ascii="Calibri" w:eastAsia="Calibri" w:hAnsi="Calibri" w:cs="Calibri"/>
          <w:color w:val="7030A0"/>
          <w:sz w:val="24"/>
          <w:szCs w:val="24"/>
        </w:rPr>
        <w:t>Board, and</w:t>
      </w:r>
      <w:proofErr w:type="gramEnd"/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 would love to continue helping us by being part of a committee going forward</w:t>
      </w:r>
      <w:r>
        <w:rPr>
          <w:rFonts w:ascii="Calibri" w:eastAsia="Calibri" w:hAnsi="Calibri" w:cs="Calibri"/>
          <w:sz w:val="24"/>
          <w:szCs w:val="24"/>
        </w:rPr>
        <w:t>.</w:t>
      </w:r>
    </w:p>
    <w:p w14:paraId="72346655" w14:textId="77777777" w:rsidR="00442675" w:rsidRDefault="00000000">
      <w:pPr>
        <w:numPr>
          <w:ilvl w:val="0"/>
          <w:numId w:val="10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Referee Director-  </w:t>
      </w:r>
    </w:p>
    <w:p w14:paraId="5F46B87F" w14:textId="77777777" w:rsidR="00442675" w:rsidRPr="00D113DC" w:rsidRDefault="00000000">
      <w:pPr>
        <w:numPr>
          <w:ilvl w:val="1"/>
          <w:numId w:val="10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Hopes that Steve J will take over as Referee Director</w:t>
      </w:r>
    </w:p>
    <w:p w14:paraId="3720D673" w14:textId="77777777" w:rsidR="00442675" w:rsidRPr="00D113DC" w:rsidRDefault="00000000">
      <w:pPr>
        <w:numPr>
          <w:ilvl w:val="1"/>
          <w:numId w:val="10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lastRenderedPageBreak/>
        <w:t xml:space="preserve">USA Hockey registration for officials opens June 1st.  More info can be found on </w:t>
      </w:r>
      <w:proofErr w:type="gramStart"/>
      <w:r w:rsidRPr="00D113DC">
        <w:rPr>
          <w:rFonts w:ascii="Calibri" w:eastAsia="Calibri" w:hAnsi="Calibri" w:cs="Calibri"/>
          <w:color w:val="7030A0"/>
          <w:sz w:val="24"/>
          <w:szCs w:val="24"/>
        </w:rPr>
        <w:t>wihoa.org</w:t>
      </w:r>
      <w:proofErr w:type="gramEnd"/>
    </w:p>
    <w:p w14:paraId="01CFCC5A" w14:textId="77777777" w:rsidR="00442675" w:rsidRDefault="00000000">
      <w:pPr>
        <w:numPr>
          <w:ilvl w:val="0"/>
          <w:numId w:val="10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Jr Knights Program Director</w:t>
      </w:r>
      <w:r>
        <w:rPr>
          <w:rFonts w:ascii="Calibri" w:eastAsia="Calibri" w:hAnsi="Calibri" w:cs="Calibri"/>
          <w:sz w:val="24"/>
          <w:szCs w:val="24"/>
        </w:rPr>
        <w:t>-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Jeff Jerome</w:t>
      </w:r>
    </w:p>
    <w:p w14:paraId="1BDF529E" w14:textId="77777777" w:rsidR="00442675" w:rsidRDefault="00000000">
      <w:p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       1.  </w:t>
      </w:r>
      <w:r w:rsidRPr="00D113DC">
        <w:rPr>
          <w:rFonts w:ascii="Calibri" w:eastAsia="Calibri" w:hAnsi="Calibri" w:cs="Calibri"/>
          <w:color w:val="7030A0"/>
          <w:sz w:val="24"/>
          <w:szCs w:val="24"/>
        </w:rPr>
        <w:t>Summer off ice training</w:t>
      </w:r>
    </w:p>
    <w:p w14:paraId="61713A89" w14:textId="77777777" w:rsidR="00442675" w:rsidRDefault="00442675">
      <w:pPr>
        <w:spacing w:line="360" w:lineRule="auto"/>
        <w:ind w:left="1440"/>
        <w:rPr>
          <w:rFonts w:ascii="Calibri" w:eastAsia="Calibri" w:hAnsi="Calibri" w:cs="Calibri"/>
          <w:sz w:val="24"/>
          <w:szCs w:val="24"/>
        </w:rPr>
      </w:pPr>
    </w:p>
    <w:p w14:paraId="4FDF8105" w14:textId="77777777" w:rsidR="00442675" w:rsidRDefault="00000000">
      <w:pPr>
        <w:numPr>
          <w:ilvl w:val="0"/>
          <w:numId w:val="11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Manager/Scheduler Director- Position Available </w:t>
      </w:r>
    </w:p>
    <w:p w14:paraId="4C658232" w14:textId="77777777" w:rsidR="00442675" w:rsidRDefault="00442675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</w:p>
    <w:p w14:paraId="6D4088C9" w14:textId="77777777" w:rsidR="00442675" w:rsidRDefault="00000000">
      <w:pPr>
        <w:numPr>
          <w:ilvl w:val="0"/>
          <w:numId w:val="11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Communications/Advertising Director,</w:t>
      </w:r>
      <w:r>
        <w:rPr>
          <w:rFonts w:ascii="Calibri" w:eastAsia="Calibri" w:hAnsi="Calibri" w:cs="Calibri"/>
          <w:sz w:val="24"/>
          <w:szCs w:val="24"/>
        </w:rPr>
        <w:t xml:space="preserve"> Beth Fischer</w:t>
      </w:r>
    </w:p>
    <w:p w14:paraId="5FCC71F1" w14:textId="77777777" w:rsidR="00442675" w:rsidRDefault="00442675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</w:p>
    <w:p w14:paraId="413C0C2F" w14:textId="77777777" w:rsidR="00442675" w:rsidRDefault="00000000">
      <w:pPr>
        <w:numPr>
          <w:ilvl w:val="0"/>
          <w:numId w:val="11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Recruitment Director,</w:t>
      </w:r>
      <w:r>
        <w:rPr>
          <w:rFonts w:ascii="Calibri" w:eastAsia="Calibri" w:hAnsi="Calibri" w:cs="Calibri"/>
          <w:sz w:val="24"/>
          <w:szCs w:val="24"/>
        </w:rPr>
        <w:t xml:space="preserve"> Steve Kranig</w:t>
      </w:r>
    </w:p>
    <w:p w14:paraId="37AC348D" w14:textId="77777777" w:rsidR="00442675" w:rsidRPr="00D113DC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Some upcoming events we could potentially set up the inflatable and hand out </w:t>
      </w:r>
      <w:proofErr w:type="gramStart"/>
      <w:r w:rsidRPr="00D113DC">
        <w:rPr>
          <w:rFonts w:ascii="Calibri" w:eastAsia="Calibri" w:hAnsi="Calibri" w:cs="Calibri"/>
          <w:color w:val="7030A0"/>
          <w:sz w:val="24"/>
          <w:szCs w:val="24"/>
        </w:rPr>
        <w:t>info</w:t>
      </w:r>
      <w:proofErr w:type="gramEnd"/>
    </w:p>
    <w:p w14:paraId="6468D804" w14:textId="77777777" w:rsidR="00442675" w:rsidRPr="00D113DC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hyperlink r:id="rId7" w:history="1">
        <w:r w:rsidRPr="00D113DC">
          <w:rPr>
            <w:rFonts w:ascii="Calibri" w:eastAsia="Calibri" w:hAnsi="Calibri" w:cs="Calibri"/>
            <w:color w:val="7030A0"/>
            <w:sz w:val="24"/>
            <w:szCs w:val="24"/>
            <w:u w:val="single" w:color="1155CC"/>
          </w:rPr>
          <w:t>Rockton River Market</w:t>
        </w:r>
      </w:hyperlink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-Wednesday Nights @ Settlers Park $100 for a half season (either May 22-July 10 or July 17-Aug 28) </w:t>
      </w:r>
    </w:p>
    <w:p w14:paraId="253406A5" w14:textId="77777777" w:rsidR="00442675" w:rsidRPr="00D113DC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Back to School events- dates TBD</w:t>
      </w:r>
    </w:p>
    <w:p w14:paraId="57EF9EB6" w14:textId="77777777" w:rsidR="00442675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Talk to BDN about social media proposal</w:t>
      </w:r>
      <w:r>
        <w:rPr>
          <w:rFonts w:ascii="Calibri" w:eastAsia="Calibri" w:hAnsi="Calibri" w:cs="Calibri"/>
          <w:sz w:val="24"/>
          <w:szCs w:val="24"/>
        </w:rPr>
        <w:t xml:space="preserve">. </w:t>
      </w:r>
    </w:p>
    <w:p w14:paraId="1EA8A3DB" w14:textId="77777777" w:rsidR="00442675" w:rsidRDefault="00000000">
      <w:pPr>
        <w:numPr>
          <w:ilvl w:val="0"/>
          <w:numId w:val="11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Fundraising Director,</w:t>
      </w:r>
      <w:r>
        <w:rPr>
          <w:rFonts w:ascii="Calibri" w:eastAsia="Calibri" w:hAnsi="Calibri" w:cs="Calibri"/>
          <w:sz w:val="24"/>
          <w:szCs w:val="24"/>
        </w:rPr>
        <w:t xml:space="preserve"> Ava Dorst</w:t>
      </w:r>
    </w:p>
    <w:p w14:paraId="46A2C613" w14:textId="77777777" w:rsidR="00442675" w:rsidRPr="00D113DC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Golf Outing - Aug </w:t>
      </w:r>
      <w:proofErr w:type="gramStart"/>
      <w:r w:rsidRPr="00D113DC">
        <w:rPr>
          <w:rFonts w:ascii="Calibri" w:eastAsia="Calibri" w:hAnsi="Calibri" w:cs="Calibri"/>
          <w:color w:val="7030A0"/>
          <w:sz w:val="24"/>
          <w:szCs w:val="24"/>
        </w:rPr>
        <w:t>10th</w:t>
      </w:r>
      <w:proofErr w:type="gramEnd"/>
    </w:p>
    <w:p w14:paraId="6D95A59C" w14:textId="77777777" w:rsidR="00442675" w:rsidRPr="00D113DC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Bags Tournament - Sept. 14th (can we do an easy registration on-line?</w:t>
      </w:r>
    </w:p>
    <w:p w14:paraId="20FF424B" w14:textId="77777777" w:rsidR="00442675" w:rsidRPr="00D113DC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Meat Raffle - No money made - not enough </w:t>
      </w:r>
      <w:proofErr w:type="gramStart"/>
      <w:r w:rsidRPr="00D113DC">
        <w:rPr>
          <w:rFonts w:ascii="Calibri" w:eastAsia="Calibri" w:hAnsi="Calibri" w:cs="Calibri"/>
          <w:color w:val="7030A0"/>
          <w:sz w:val="24"/>
          <w:szCs w:val="24"/>
        </w:rPr>
        <w:t>people</w:t>
      </w:r>
      <w:proofErr w:type="gramEnd"/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 </w:t>
      </w:r>
    </w:p>
    <w:p w14:paraId="7B9EEB05" w14:textId="77777777" w:rsidR="00442675" w:rsidRPr="00D113DC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Culver’s Night - June 24</w:t>
      </w:r>
    </w:p>
    <w:p w14:paraId="1AAB0C5D" w14:textId="77777777" w:rsidR="00442675" w:rsidRPr="00D113DC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IRS letter</w:t>
      </w:r>
    </w:p>
    <w:p w14:paraId="2F0614D7" w14:textId="77777777" w:rsidR="00442675" w:rsidRDefault="00000000">
      <w:pPr>
        <w:numPr>
          <w:ilvl w:val="0"/>
          <w:numId w:val="11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Safety Director, </w:t>
      </w:r>
      <w:r>
        <w:rPr>
          <w:rFonts w:ascii="Calibri" w:eastAsia="Calibri" w:hAnsi="Calibri" w:cs="Calibri"/>
          <w:sz w:val="24"/>
          <w:szCs w:val="24"/>
        </w:rPr>
        <w:t>Tom Stone</w:t>
      </w:r>
    </w:p>
    <w:p w14:paraId="175A59C5" w14:textId="77777777" w:rsidR="00442675" w:rsidRDefault="00442675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</w:p>
    <w:p w14:paraId="00328FFF" w14:textId="77777777" w:rsidR="00442675" w:rsidRDefault="00000000">
      <w:pPr>
        <w:numPr>
          <w:ilvl w:val="0"/>
          <w:numId w:val="11"/>
        </w:numPr>
        <w:spacing w:line="360" w:lineRule="auto"/>
        <w:ind w:left="14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Rink/City Director, </w:t>
      </w:r>
      <w:r>
        <w:rPr>
          <w:rFonts w:ascii="Calibri" w:eastAsia="Calibri" w:hAnsi="Calibri" w:cs="Calibri"/>
          <w:sz w:val="24"/>
          <w:szCs w:val="24"/>
        </w:rPr>
        <w:t>Spencer Waite</w:t>
      </w:r>
    </w:p>
    <w:p w14:paraId="2ECACA4F" w14:textId="77777777" w:rsidR="00442675" w:rsidRPr="00D113DC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Meeting with Building study group May 20th 6-8 pm</w:t>
      </w:r>
    </w:p>
    <w:p w14:paraId="34BFF3AC" w14:textId="77777777" w:rsidR="00442675" w:rsidRDefault="00000000">
      <w:pPr>
        <w:numPr>
          <w:ilvl w:val="0"/>
          <w:numId w:val="11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Midget/Raptors Director,</w:t>
      </w:r>
      <w:r>
        <w:rPr>
          <w:rFonts w:ascii="Calibri" w:eastAsia="Calibri" w:hAnsi="Calibri" w:cs="Calibri"/>
          <w:sz w:val="24"/>
          <w:szCs w:val="24"/>
        </w:rPr>
        <w:t xml:space="preserve"> Michele Buss</w:t>
      </w:r>
    </w:p>
    <w:p w14:paraId="42F3CD79" w14:textId="77777777" w:rsidR="00442675" w:rsidRPr="00D113DC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Spring Hockey</w:t>
      </w:r>
    </w:p>
    <w:p w14:paraId="1E1E7972" w14:textId="77777777" w:rsidR="00442675" w:rsidRPr="00D113DC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Do we have an update on the checks for the refs and coaches?</w:t>
      </w:r>
    </w:p>
    <w:p w14:paraId="1225BFC4" w14:textId="77777777" w:rsidR="00442675" w:rsidRPr="00D113DC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I am disappointed in the league for not enforcing the league rules.  Knowing this we will do things differently next spring.</w:t>
      </w:r>
    </w:p>
    <w:p w14:paraId="4D3A8244" w14:textId="77777777" w:rsidR="00442675" w:rsidRPr="00D113DC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I will discuss it at the next league board meeting which should be Tuesday 5/14.</w:t>
      </w:r>
    </w:p>
    <w:p w14:paraId="58A45028" w14:textId="77777777" w:rsidR="00442675" w:rsidRPr="00D113DC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If this is the way spring is </w:t>
      </w:r>
      <w:proofErr w:type="gramStart"/>
      <w:r w:rsidRPr="00D113DC">
        <w:rPr>
          <w:rFonts w:ascii="Calibri" w:eastAsia="Calibri" w:hAnsi="Calibri" w:cs="Calibri"/>
          <w:color w:val="7030A0"/>
          <w:sz w:val="24"/>
          <w:szCs w:val="24"/>
        </w:rPr>
        <w:t>played</w:t>
      </w:r>
      <w:proofErr w:type="gramEnd"/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 we will not worry so much about following the rules and will create one Bantam and one Midget team.  </w:t>
      </w:r>
      <w:proofErr w:type="gramStart"/>
      <w:r w:rsidRPr="00D113DC">
        <w:rPr>
          <w:rFonts w:ascii="Calibri" w:eastAsia="Calibri" w:hAnsi="Calibri" w:cs="Calibri"/>
          <w:color w:val="7030A0"/>
          <w:sz w:val="24"/>
          <w:szCs w:val="24"/>
        </w:rPr>
        <w:t>So</w:t>
      </w:r>
      <w:proofErr w:type="gramEnd"/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 we can have more competitive games.</w:t>
      </w:r>
    </w:p>
    <w:p w14:paraId="32A3E620" w14:textId="77777777" w:rsidR="00442675" w:rsidRPr="00D113DC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lastRenderedPageBreak/>
        <w:t>We have been short players on the red team the last few games.</w:t>
      </w:r>
    </w:p>
    <w:p w14:paraId="54C01A10" w14:textId="77777777" w:rsidR="00442675" w:rsidRPr="00D113DC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Check with 815 Skate shop on cost of helmet stickers. </w:t>
      </w:r>
    </w:p>
    <w:p w14:paraId="68B4B9BE" w14:textId="77777777" w:rsidR="00442675" w:rsidRPr="00D113DC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Michele </w:t>
      </w:r>
      <w:proofErr w:type="gramStart"/>
      <w:r w:rsidRPr="00D113DC">
        <w:rPr>
          <w:rFonts w:ascii="Calibri" w:eastAsia="Calibri" w:hAnsi="Calibri" w:cs="Calibri"/>
          <w:color w:val="7030A0"/>
          <w:sz w:val="24"/>
          <w:szCs w:val="24"/>
        </w:rPr>
        <w:t>ask</w:t>
      </w:r>
      <w:proofErr w:type="gramEnd"/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 815 about golf outing sponsorship. </w:t>
      </w:r>
    </w:p>
    <w:p w14:paraId="7846975F" w14:textId="77777777" w:rsidR="00442675" w:rsidRPr="00D113DC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Ask if 815 skate shop will donate a prize for 10K shooting challenge top 3 shooters. </w:t>
      </w:r>
    </w:p>
    <w:p w14:paraId="472A0030" w14:textId="77777777" w:rsidR="00442675" w:rsidRPr="00D113DC" w:rsidRDefault="00442675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</w:p>
    <w:p w14:paraId="315601D6" w14:textId="77777777" w:rsidR="00442675" w:rsidRPr="00D113DC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Master Ice Schedule</w:t>
      </w:r>
    </w:p>
    <w:p w14:paraId="4B9144C2" w14:textId="77777777" w:rsidR="00442675" w:rsidRPr="00D113DC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I have the High School boys game schedule for next season and will get them added.</w:t>
      </w:r>
    </w:p>
    <w:p w14:paraId="1F07B466" w14:textId="77777777" w:rsidR="00442675" w:rsidRPr="00D113DC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I really need to know if we can get the city to move Public Skate on Saturday to the same time as Friday 7pm - 9pm.  It should be busy like Friday night which is better for the city and will free up the middle of the afternoon which is better for us.  </w:t>
      </w:r>
    </w:p>
    <w:p w14:paraId="05A07271" w14:textId="77777777" w:rsidR="00442675" w:rsidRPr="00D113DC" w:rsidRDefault="00000000">
      <w:pPr>
        <w:numPr>
          <w:ilvl w:val="3"/>
          <w:numId w:val="11"/>
        </w:numPr>
        <w:spacing w:line="360" w:lineRule="auto"/>
        <w:ind w:left="360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Who do we ask?</w:t>
      </w:r>
    </w:p>
    <w:p w14:paraId="7753142B" w14:textId="77777777" w:rsidR="00442675" w:rsidRPr="00D113DC" w:rsidRDefault="00000000">
      <w:pPr>
        <w:numPr>
          <w:ilvl w:val="3"/>
          <w:numId w:val="11"/>
        </w:numPr>
        <w:spacing w:line="360" w:lineRule="auto"/>
        <w:ind w:left="360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Who will do the asking? YOU</w:t>
      </w:r>
    </w:p>
    <w:p w14:paraId="49399B86" w14:textId="77777777" w:rsidR="00442675" w:rsidRPr="00D113DC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Next Season Registration </w:t>
      </w:r>
    </w:p>
    <w:p w14:paraId="42103EB8" w14:textId="77777777" w:rsidR="00442675" w:rsidRPr="00D113DC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I am working with </w:t>
      </w:r>
      <w:proofErr w:type="spellStart"/>
      <w:r w:rsidRPr="00D113DC">
        <w:rPr>
          <w:rFonts w:ascii="Calibri" w:eastAsia="Calibri" w:hAnsi="Calibri" w:cs="Calibri"/>
          <w:color w:val="7030A0"/>
          <w:sz w:val="24"/>
          <w:szCs w:val="24"/>
        </w:rPr>
        <w:t>Janseville</w:t>
      </w:r>
      <w:proofErr w:type="spellEnd"/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 to get August Ice.</w:t>
      </w:r>
    </w:p>
    <w:p w14:paraId="0442E6EC" w14:textId="77777777" w:rsidR="00442675" w:rsidRPr="00D113DC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Will we be raising the registration fees? NO</w:t>
      </w:r>
    </w:p>
    <w:p w14:paraId="15A1A98E" w14:textId="77777777" w:rsidR="00442675" w:rsidRPr="00D113DC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Are we still planning to open registration on July 1st? Yes</w:t>
      </w:r>
    </w:p>
    <w:p w14:paraId="75F25A70" w14:textId="77777777" w:rsidR="00442675" w:rsidRPr="00D113DC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Create half credit for Andrew Gallick that missed half of spring due to injury.  Nicole to create code for one time use. </w:t>
      </w:r>
    </w:p>
    <w:p w14:paraId="6D84812E" w14:textId="77777777" w:rsidR="00442675" w:rsidRPr="00D113DC" w:rsidRDefault="00000000">
      <w:pPr>
        <w:numPr>
          <w:ilvl w:val="1"/>
          <w:numId w:val="11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Memorial Day Parade</w:t>
      </w:r>
    </w:p>
    <w:p w14:paraId="0F5CC3B7" w14:textId="77777777" w:rsidR="00442675" w:rsidRPr="00D113DC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Can someone please stop by the VFW and complete the participation form? Jeff</w:t>
      </w:r>
    </w:p>
    <w:p w14:paraId="74CCFCA6" w14:textId="77777777" w:rsidR="00442675" w:rsidRPr="00D113DC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How much candy do you want me to purchase this year? Spend the same as last year. Ava to put in newsletter for candy donations.</w:t>
      </w:r>
    </w:p>
    <w:p w14:paraId="77055CD8" w14:textId="77777777" w:rsidR="00442675" w:rsidRPr="00D113DC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I will also get small water bottles as we did last year.</w:t>
      </w:r>
    </w:p>
    <w:p w14:paraId="23C7C414" w14:textId="77777777" w:rsidR="00442675" w:rsidRPr="00D113DC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I will need to pick-up the BYHA banner that we carry from the rink. </w:t>
      </w:r>
    </w:p>
    <w:p w14:paraId="41BA059D" w14:textId="77777777" w:rsidR="00442675" w:rsidRPr="00D113DC" w:rsidRDefault="00000000">
      <w:pPr>
        <w:numPr>
          <w:ilvl w:val="2"/>
          <w:numId w:val="11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Can we print cards with the golf info on one side and the standard BYHA information on the other side?</w:t>
      </w:r>
    </w:p>
    <w:p w14:paraId="1876236A" w14:textId="77777777" w:rsidR="00442675" w:rsidRDefault="00442675">
      <w:pPr>
        <w:spacing w:line="360" w:lineRule="auto"/>
        <w:rPr>
          <w:rFonts w:ascii="Calibri" w:eastAsia="Calibri" w:hAnsi="Calibri" w:cs="Calibri"/>
          <w:sz w:val="24"/>
          <w:szCs w:val="24"/>
        </w:rPr>
      </w:pPr>
    </w:p>
    <w:p w14:paraId="07396903" w14:textId="77777777" w:rsidR="00442675" w:rsidRDefault="00000000">
      <w:pPr>
        <w:numPr>
          <w:ilvl w:val="0"/>
          <w:numId w:val="12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Secretary,</w:t>
      </w:r>
      <w:r>
        <w:rPr>
          <w:rFonts w:ascii="Calibri" w:eastAsia="Calibri" w:hAnsi="Calibri" w:cs="Calibri"/>
          <w:sz w:val="24"/>
          <w:szCs w:val="24"/>
        </w:rPr>
        <w:t xml:space="preserve"> Tom Stone</w:t>
      </w:r>
    </w:p>
    <w:p w14:paraId="407E40DA" w14:textId="77777777" w:rsidR="00442675" w:rsidRDefault="00442675">
      <w:pPr>
        <w:numPr>
          <w:ilvl w:val="0"/>
          <w:numId w:val="13"/>
        </w:numPr>
        <w:pBdr>
          <w:left w:val="none" w:sz="0" w:space="3" w:color="auto"/>
        </w:pBd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</w:p>
    <w:p w14:paraId="468ABDD7" w14:textId="77777777" w:rsidR="00442675" w:rsidRDefault="00000000">
      <w:pPr>
        <w:spacing w:line="360" w:lineRule="auto"/>
        <w:ind w:left="720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O.  </w:t>
      </w:r>
      <w:r>
        <w:rPr>
          <w:rFonts w:ascii="Calibri" w:eastAsia="Calibri" w:hAnsi="Calibri" w:cs="Calibri"/>
          <w:b/>
          <w:bCs/>
          <w:sz w:val="24"/>
          <w:szCs w:val="24"/>
        </w:rPr>
        <w:t>Vice-President,</w:t>
      </w:r>
      <w:r>
        <w:rPr>
          <w:rFonts w:ascii="Calibri" w:eastAsia="Calibri" w:hAnsi="Calibri" w:cs="Calibri"/>
          <w:sz w:val="24"/>
          <w:szCs w:val="24"/>
        </w:rPr>
        <w:t xml:space="preserve"> Jeff Jerome</w:t>
      </w:r>
    </w:p>
    <w:p w14:paraId="53A1C85B" w14:textId="77777777" w:rsidR="00442675" w:rsidRDefault="00442675">
      <w:pPr>
        <w:numPr>
          <w:ilvl w:val="0"/>
          <w:numId w:val="14"/>
        </w:numPr>
        <w:spacing w:line="360" w:lineRule="auto"/>
        <w:ind w:left="2160"/>
        <w:rPr>
          <w:rFonts w:ascii="Calibri" w:eastAsia="Calibri" w:hAnsi="Calibri" w:cs="Calibri"/>
          <w:sz w:val="24"/>
          <w:szCs w:val="24"/>
        </w:rPr>
      </w:pPr>
    </w:p>
    <w:p w14:paraId="00903071" w14:textId="77777777" w:rsidR="00442675" w:rsidRDefault="00000000">
      <w:pPr>
        <w:numPr>
          <w:ilvl w:val="0"/>
          <w:numId w:val="15"/>
        </w:numPr>
        <w:spacing w:line="360" w:lineRule="auto"/>
        <w:ind w:left="144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President,</w:t>
      </w:r>
      <w:r>
        <w:rPr>
          <w:rFonts w:ascii="Calibri" w:eastAsia="Calibri" w:hAnsi="Calibri" w:cs="Calibri"/>
          <w:sz w:val="24"/>
          <w:szCs w:val="24"/>
        </w:rPr>
        <w:t xml:space="preserve"> Stephany Delgado</w:t>
      </w:r>
    </w:p>
    <w:p w14:paraId="369F0950" w14:textId="77777777" w:rsidR="00442675" w:rsidRPr="00D113DC" w:rsidRDefault="00000000">
      <w:pPr>
        <w:numPr>
          <w:ilvl w:val="1"/>
          <w:numId w:val="15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Jr Knight Jersey order- approved </w:t>
      </w:r>
      <w:proofErr w:type="gramStart"/>
      <w:r w:rsidRPr="00D113DC">
        <w:rPr>
          <w:rFonts w:ascii="Calibri" w:eastAsia="Calibri" w:hAnsi="Calibri" w:cs="Calibri"/>
          <w:color w:val="7030A0"/>
          <w:sz w:val="24"/>
          <w:szCs w:val="24"/>
        </w:rPr>
        <w:t>above</w:t>
      </w:r>
      <w:proofErr w:type="gramEnd"/>
    </w:p>
    <w:p w14:paraId="0E3506A0" w14:textId="77777777" w:rsidR="00442675" w:rsidRPr="00D113DC" w:rsidRDefault="00000000">
      <w:pPr>
        <w:numPr>
          <w:ilvl w:val="1"/>
          <w:numId w:val="15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lastRenderedPageBreak/>
        <w:t>10k challenge</w:t>
      </w:r>
    </w:p>
    <w:p w14:paraId="33145383" w14:textId="2E5C3546" w:rsidR="00442675" w:rsidRPr="00D113DC" w:rsidRDefault="00000000" w:rsidP="00D113DC">
      <w:pPr>
        <w:numPr>
          <w:ilvl w:val="1"/>
          <w:numId w:val="15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Shed purchase -  </w:t>
      </w:r>
    </w:p>
    <w:p w14:paraId="2DD48ECD" w14:textId="77777777" w:rsidR="00442675" w:rsidRPr="00D113DC" w:rsidRDefault="00000000">
      <w:pPr>
        <w:numPr>
          <w:ilvl w:val="1"/>
          <w:numId w:val="15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Motion to approve $2000 for sheds. Nicole motioned Mark seconds none opposed. </w:t>
      </w:r>
    </w:p>
    <w:p w14:paraId="4E770984" w14:textId="77777777" w:rsidR="00442675" w:rsidRPr="00D113DC" w:rsidRDefault="00000000">
      <w:pPr>
        <w:numPr>
          <w:ilvl w:val="1"/>
          <w:numId w:val="15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Beloit Daily News- Steve to </w:t>
      </w:r>
      <w:proofErr w:type="gramStart"/>
      <w:r w:rsidRPr="00D113DC">
        <w:rPr>
          <w:rFonts w:ascii="Calibri" w:eastAsia="Calibri" w:hAnsi="Calibri" w:cs="Calibri"/>
          <w:color w:val="7030A0"/>
          <w:sz w:val="24"/>
          <w:szCs w:val="24"/>
        </w:rPr>
        <w:t>call</w:t>
      </w:r>
      <w:proofErr w:type="gramEnd"/>
    </w:p>
    <w:p w14:paraId="47B4EBE3" w14:textId="77777777" w:rsidR="00442675" w:rsidRPr="00D113DC" w:rsidRDefault="00000000">
      <w:pPr>
        <w:numPr>
          <w:ilvl w:val="1"/>
          <w:numId w:val="15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Shooting Pad </w:t>
      </w:r>
    </w:p>
    <w:p w14:paraId="02CA42A1" w14:textId="77777777" w:rsidR="00442675" w:rsidRPr="00D113DC" w:rsidRDefault="00000000">
      <w:pPr>
        <w:numPr>
          <w:ilvl w:val="2"/>
          <w:numId w:val="15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Motion to Approve-Mark</w:t>
      </w:r>
    </w:p>
    <w:p w14:paraId="246AC1D4" w14:textId="77777777" w:rsidR="00442675" w:rsidRPr="00D113DC" w:rsidRDefault="00000000">
      <w:pPr>
        <w:numPr>
          <w:ilvl w:val="2"/>
          <w:numId w:val="15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proofErr w:type="gramStart"/>
      <w:r w:rsidRPr="00D113DC">
        <w:rPr>
          <w:rFonts w:ascii="Calibri" w:eastAsia="Calibri" w:hAnsi="Calibri" w:cs="Calibri"/>
          <w:color w:val="7030A0"/>
          <w:sz w:val="24"/>
          <w:szCs w:val="24"/>
        </w:rPr>
        <w:t>Second-Ava</w:t>
      </w:r>
      <w:proofErr w:type="gramEnd"/>
    </w:p>
    <w:p w14:paraId="2E9AA35B" w14:textId="77777777" w:rsidR="00442675" w:rsidRPr="00D113DC" w:rsidRDefault="00000000">
      <w:pPr>
        <w:numPr>
          <w:ilvl w:val="2"/>
          <w:numId w:val="15"/>
        </w:numPr>
        <w:spacing w:line="360" w:lineRule="auto"/>
        <w:ind w:left="2880" w:hanging="3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Opposed-None</w:t>
      </w:r>
    </w:p>
    <w:p w14:paraId="7D79B385" w14:textId="77777777" w:rsidR="00442675" w:rsidRPr="00D113DC" w:rsidRDefault="00000000">
      <w:pPr>
        <w:numPr>
          <w:ilvl w:val="1"/>
          <w:numId w:val="15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Mite Gear purchase</w:t>
      </w:r>
    </w:p>
    <w:p w14:paraId="40E8F0E0" w14:textId="77777777" w:rsidR="00442675" w:rsidRPr="00D113DC" w:rsidRDefault="00000000">
      <w:pPr>
        <w:numPr>
          <w:ilvl w:val="1"/>
          <w:numId w:val="15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Sams club &amp; </w:t>
      </w:r>
      <w:proofErr w:type="spellStart"/>
      <w:r w:rsidRPr="00D113DC">
        <w:rPr>
          <w:rFonts w:ascii="Calibri" w:eastAsia="Calibri" w:hAnsi="Calibri" w:cs="Calibri"/>
          <w:color w:val="7030A0"/>
          <w:sz w:val="24"/>
          <w:szCs w:val="24"/>
        </w:rPr>
        <w:t>costco</w:t>
      </w:r>
      <w:proofErr w:type="spellEnd"/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 membership- </w:t>
      </w:r>
      <w:proofErr w:type="gramStart"/>
      <w:r w:rsidRPr="00D113DC">
        <w:rPr>
          <w:rFonts w:ascii="Calibri" w:eastAsia="Calibri" w:hAnsi="Calibri" w:cs="Calibri"/>
          <w:color w:val="7030A0"/>
          <w:sz w:val="24"/>
          <w:szCs w:val="24"/>
        </w:rPr>
        <w:t>Look into</w:t>
      </w:r>
      <w:proofErr w:type="gramEnd"/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 </w:t>
      </w:r>
      <w:proofErr w:type="spellStart"/>
      <w:r w:rsidRPr="00D113DC">
        <w:rPr>
          <w:rFonts w:ascii="Calibri" w:eastAsia="Calibri" w:hAnsi="Calibri" w:cs="Calibri"/>
          <w:color w:val="7030A0"/>
          <w:sz w:val="24"/>
          <w:szCs w:val="24"/>
        </w:rPr>
        <w:t>sams</w:t>
      </w:r>
      <w:proofErr w:type="spellEnd"/>
      <w:r w:rsidRPr="00D113DC">
        <w:rPr>
          <w:rFonts w:ascii="Calibri" w:eastAsia="Calibri" w:hAnsi="Calibri" w:cs="Calibri"/>
          <w:color w:val="7030A0"/>
          <w:sz w:val="24"/>
          <w:szCs w:val="24"/>
        </w:rPr>
        <w:t xml:space="preserve"> club business membership. </w:t>
      </w:r>
    </w:p>
    <w:p w14:paraId="436D8915" w14:textId="77777777" w:rsidR="00442675" w:rsidRPr="00D113DC" w:rsidRDefault="00000000">
      <w:pPr>
        <w:numPr>
          <w:ilvl w:val="1"/>
          <w:numId w:val="15"/>
        </w:numPr>
        <w:spacing w:line="360" w:lineRule="auto"/>
        <w:ind w:left="2160"/>
        <w:rPr>
          <w:rFonts w:ascii="Calibri" w:eastAsia="Calibri" w:hAnsi="Calibri" w:cs="Calibri"/>
          <w:color w:val="7030A0"/>
          <w:sz w:val="24"/>
          <w:szCs w:val="24"/>
        </w:rPr>
      </w:pPr>
      <w:r w:rsidRPr="00D113DC">
        <w:rPr>
          <w:rFonts w:ascii="Calibri" w:eastAsia="Calibri" w:hAnsi="Calibri" w:cs="Calibri"/>
          <w:color w:val="7030A0"/>
          <w:sz w:val="24"/>
          <w:szCs w:val="24"/>
        </w:rPr>
        <w:t>Grants - Amanda</w:t>
      </w:r>
    </w:p>
    <w:p w14:paraId="5C30BDF3" w14:textId="77777777" w:rsidR="00442675" w:rsidRDefault="00000000">
      <w:pPr>
        <w:numPr>
          <w:ilvl w:val="0"/>
          <w:numId w:val="16"/>
        </w:numPr>
        <w:spacing w:line="360" w:lineRule="auto"/>
        <w:ind w:hanging="566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Motion for Adjournment</w:t>
      </w:r>
    </w:p>
    <w:p w14:paraId="54F3EC84" w14:textId="77777777" w:rsidR="00442675" w:rsidRDefault="00000000">
      <w:pPr>
        <w:spacing w:line="360" w:lineRule="auto"/>
        <w:ind w:left="720" w:firstLine="72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 xml:space="preserve">. Motion to Approve - Tom </w:t>
      </w:r>
    </w:p>
    <w:p w14:paraId="2CC56A9B" w14:textId="77777777" w:rsidR="00442675" w:rsidRDefault="00000000">
      <w:pPr>
        <w:spacing w:line="360" w:lineRule="auto"/>
        <w:ind w:left="720" w:firstLine="72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B. </w:t>
      </w:r>
      <w:r>
        <w:rPr>
          <w:rFonts w:ascii="Calibri" w:eastAsia="Calibri" w:hAnsi="Calibri" w:cs="Calibri"/>
          <w:sz w:val="24"/>
          <w:szCs w:val="24"/>
        </w:rPr>
        <w:t xml:space="preserve">Second </w:t>
      </w:r>
      <w:proofErr w:type="gramStart"/>
      <w:r>
        <w:rPr>
          <w:rFonts w:ascii="Calibri" w:eastAsia="Calibri" w:hAnsi="Calibri" w:cs="Calibri"/>
          <w:sz w:val="24"/>
          <w:szCs w:val="24"/>
        </w:rPr>
        <w:t>-  Nicole</w:t>
      </w:r>
      <w:proofErr w:type="gramEnd"/>
    </w:p>
    <w:p w14:paraId="2C97904E" w14:textId="77777777" w:rsidR="00442675" w:rsidRDefault="00000000">
      <w:pPr>
        <w:spacing w:line="360" w:lineRule="auto"/>
        <w:ind w:left="720" w:firstLine="720"/>
        <w:rPr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C.</w:t>
      </w:r>
      <w:r>
        <w:rPr>
          <w:rFonts w:ascii="Calibri" w:eastAsia="Calibri" w:hAnsi="Calibri" w:cs="Calibri"/>
          <w:sz w:val="24"/>
          <w:szCs w:val="24"/>
        </w:rPr>
        <w:t xml:space="preserve"> Opposed - None</w:t>
      </w:r>
    </w:p>
    <w:sectPr w:rsidR="00442675">
      <w:footerReference w:type="default" r:id="rId8"/>
      <w:pgSz w:w="12240" w:h="15840"/>
      <w:pgMar w:top="360" w:right="360" w:bottom="360" w:left="36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60A43A" w14:textId="77777777" w:rsidR="0002565A" w:rsidRDefault="0002565A">
      <w:pPr>
        <w:spacing w:line="240" w:lineRule="auto"/>
      </w:pPr>
      <w:r>
        <w:separator/>
      </w:r>
    </w:p>
  </w:endnote>
  <w:endnote w:type="continuationSeparator" w:id="0">
    <w:p w14:paraId="50D8EBD4" w14:textId="77777777" w:rsidR="0002565A" w:rsidRDefault="0002565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moder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6A5440" w14:textId="77777777" w:rsidR="00442675" w:rsidRDefault="00000000">
    <w:pPr>
      <w:jc w:val="right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8C10A2" w14:textId="77777777" w:rsidR="0002565A" w:rsidRDefault="0002565A">
      <w:pPr>
        <w:spacing w:line="240" w:lineRule="auto"/>
      </w:pPr>
      <w:r>
        <w:separator/>
      </w:r>
    </w:p>
  </w:footnote>
  <w:footnote w:type="continuationSeparator" w:id="0">
    <w:p w14:paraId="7F006500" w14:textId="77777777" w:rsidR="0002565A" w:rsidRDefault="0002565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upperRoman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lvl w:ilvl="0">
      <w:start w:val="2"/>
      <w:numFmt w:val="upperRoman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4"/>
    <w:multiLevelType w:val="multilevel"/>
    <w:tmpl w:val="00000004"/>
    <w:lvl w:ilvl="0">
      <w:start w:val="3"/>
      <w:numFmt w:val="upperRoman"/>
      <w:lvlText w:val="%1."/>
      <w:lvlJc w:val="left"/>
      <w:pPr>
        <w:ind w:left="720" w:hanging="360"/>
      </w:pPr>
    </w:lvl>
    <w:lvl w:ilvl="1">
      <w:start w:val="1"/>
      <w:numFmt w:val="upp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5"/>
    <w:multiLevelType w:val="multilevel"/>
    <w:tmpl w:val="00000005"/>
    <w:lvl w:ilvl="0">
      <w:start w:val="4"/>
      <w:numFmt w:val="upperRoman"/>
      <w:lvlText w:val="%1."/>
      <w:lvlJc w:val="left"/>
      <w:pPr>
        <w:ind w:left="720" w:hanging="360"/>
      </w:pPr>
    </w:lvl>
    <w:lvl w:ilvl="1">
      <w:start w:val="1"/>
      <w:numFmt w:val="upperLetter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6"/>
    <w:multiLevelType w:val="multilevel"/>
    <w:tmpl w:val="00000006"/>
    <w:lvl w:ilvl="0">
      <w:start w:val="2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0000008"/>
    <w:multiLevelType w:val="multilevel"/>
    <w:tmpl w:val="00000008"/>
    <w:lvl w:ilvl="0">
      <w:start w:val="3"/>
      <w:numFmt w:val="upp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0A"/>
    <w:multiLevelType w:val="multilevel"/>
    <w:tmpl w:val="0000000A"/>
    <w:lvl w:ilvl="0">
      <w:start w:val="5"/>
      <w:numFmt w:val="upp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0000000B"/>
    <w:multiLevelType w:val="multilevel"/>
    <w:tmpl w:val="0000000B"/>
    <w:lvl w:ilvl="0">
      <w:start w:val="8"/>
      <w:numFmt w:val="upp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180"/>
      </w:pPr>
    </w:lvl>
    <w:lvl w:ilvl="3">
      <w:start w:val="1"/>
      <w:numFmt w:val="decimal"/>
      <w:lvlText w:val="(%4)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000000C"/>
    <w:multiLevelType w:val="multilevel"/>
    <w:tmpl w:val="0000000C"/>
    <w:lvl w:ilvl="0">
      <w:start w:val="15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000000E"/>
    <w:multiLevelType w:val="multilevel"/>
    <w:tmpl w:val="000000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0F"/>
    <w:multiLevelType w:val="multilevel"/>
    <w:tmpl w:val="0000000F"/>
    <w:lvl w:ilvl="0">
      <w:start w:val="16"/>
      <w:numFmt w:val="upp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0000010"/>
    <w:multiLevelType w:val="multilevel"/>
    <w:tmpl w:val="00000010"/>
    <w:lvl w:ilvl="0">
      <w:start w:val="5"/>
      <w:numFmt w:val="upperRoman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0101005">
    <w:abstractNumId w:val="0"/>
  </w:num>
  <w:num w:numId="2" w16cid:durableId="470290090">
    <w:abstractNumId w:val="1"/>
  </w:num>
  <w:num w:numId="3" w16cid:durableId="1432705294">
    <w:abstractNumId w:val="2"/>
  </w:num>
  <w:num w:numId="4" w16cid:durableId="1064257744">
    <w:abstractNumId w:val="3"/>
  </w:num>
  <w:num w:numId="5" w16cid:durableId="627245269">
    <w:abstractNumId w:val="4"/>
  </w:num>
  <w:num w:numId="6" w16cid:durableId="1942758756">
    <w:abstractNumId w:val="5"/>
  </w:num>
  <w:num w:numId="7" w16cid:durableId="1389765324">
    <w:abstractNumId w:val="6"/>
  </w:num>
  <w:num w:numId="8" w16cid:durableId="600450439">
    <w:abstractNumId w:val="7"/>
  </w:num>
  <w:num w:numId="9" w16cid:durableId="63256928">
    <w:abstractNumId w:val="8"/>
  </w:num>
  <w:num w:numId="10" w16cid:durableId="1942297945">
    <w:abstractNumId w:val="9"/>
  </w:num>
  <w:num w:numId="11" w16cid:durableId="2009282951">
    <w:abstractNumId w:val="10"/>
  </w:num>
  <w:num w:numId="12" w16cid:durableId="1480223634">
    <w:abstractNumId w:val="11"/>
  </w:num>
  <w:num w:numId="13" w16cid:durableId="1232887466">
    <w:abstractNumId w:val="12"/>
  </w:num>
  <w:num w:numId="14" w16cid:durableId="774331727">
    <w:abstractNumId w:val="13"/>
  </w:num>
  <w:num w:numId="15" w16cid:durableId="1581520470">
    <w:abstractNumId w:val="14"/>
  </w:num>
  <w:num w:numId="16" w16cid:durableId="3623613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675"/>
    <w:rsid w:val="0002565A"/>
    <w:rsid w:val="00442675"/>
    <w:rsid w:val="007A51FA"/>
    <w:rsid w:val="00D11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28AE5"/>
  <w15:docId w15:val="{799B0DD2-7F08-451A-96C6-C10FCBBF5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pPr>
      <w:spacing w:line="276" w:lineRule="auto"/>
    </w:pPr>
    <w:rPr>
      <w:rFonts w:ascii="Arial" w:eastAsia="Arial" w:hAnsi="Arial" w:cs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rFonts w:ascii="Times New Roman" w:eastAsia="Times New Roman" w:hAnsi="Times New Roman" w:cs="Times New Roman"/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rFonts w:ascii="Times New Roman" w:eastAsia="Times New Roman" w:hAnsi="Times New Roman" w:cs="Times New Roman"/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rFonts w:ascii="Times New Roman" w:eastAsia="Times New Roman" w:hAnsi="Times New Roman" w:cs="Times New Roman"/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rFonts w:ascii="Times New Roman" w:eastAsia="Times New Roman" w:hAnsi="Times New Roman" w:cs="Times New Roman"/>
      <w:b/>
      <w:bCs/>
      <w:iCs/>
      <w:color w:val="2F549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rFonts w:ascii="Times New Roman" w:eastAsia="Times New Roman" w:hAnsi="Times New Roman" w:cs="Times New Roman"/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rFonts w:ascii="Times New Roman" w:eastAsia="Times New Roman" w:hAnsi="Times New Roman" w:cs="Times New Roman"/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rocktonvillage.com/vertical/sites/%7B5EFC50B8-A3D6-48DC-ACA0-E05F307CFA0B%7D/uploads/River_Market_App_2024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906</Words>
  <Characters>5168</Characters>
  <Application>Microsoft Office Word</Application>
  <DocSecurity>0</DocSecurity>
  <Lines>43</Lines>
  <Paragraphs>12</Paragraphs>
  <ScaleCrop>false</ScaleCrop>
  <Company/>
  <LinksUpToDate>false</LinksUpToDate>
  <CharactersWithSpaces>6062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Stephany Delgado</cp:lastModifiedBy>
  <cp:revision>2</cp:revision>
  <dcterms:created xsi:type="dcterms:W3CDTF">2024-06-30T12:42:00Z</dcterms:created>
  <dcterms:modified xsi:type="dcterms:W3CDTF">2024-06-30T12:42:00Z</dcterms:modified>
</cp:coreProperties>
</file>