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901224" w14:textId="77777777" w:rsidR="007B58F3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 xml:space="preserve"> Beloit Youth Hockey Association (0257)</w:t>
      </w:r>
    </w:p>
    <w:p w14:paraId="0D14A1BC" w14:textId="77777777" w:rsidR="007B58F3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Board of Directors Meeting</w:t>
      </w:r>
    </w:p>
    <w:p w14:paraId="6B8D54AE" w14:textId="77777777" w:rsidR="007B58F3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  <w:shd w:val="clear" w:color="auto" w:fill="FFFF00"/>
        </w:rPr>
        <w:t>Monday, July 8, 2024</w:t>
      </w:r>
    </w:p>
    <w:p w14:paraId="3555E64B" w14:textId="5E84B609" w:rsidR="007B58F3" w:rsidRPr="002F727F" w:rsidRDefault="00000000" w:rsidP="002F727F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Edwards Ice Arena- Beloit, WI</w:t>
      </w:r>
    </w:p>
    <w:p w14:paraId="3B70A54F" w14:textId="77777777" w:rsidR="007B58F3" w:rsidRDefault="00000000">
      <w:pPr>
        <w:numPr>
          <w:ilvl w:val="0"/>
          <w:numId w:val="1"/>
        </w:numPr>
        <w:spacing w:line="360" w:lineRule="auto"/>
        <w:ind w:hanging="48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Call Meeting to Order</w:t>
      </w:r>
    </w:p>
    <w:tbl>
      <w:tblPr>
        <w:tblpPr w:leftFromText="180" w:rightFromText="180" w:topFromText="180" w:bottomFromText="180" w:vertAnchor="text" w:horzAnchor="margin" w:tblpXSpec="center" w:tblpY="91"/>
        <w:tblOverlap w:val="never"/>
        <w:tblW w:w="9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1119"/>
        <w:gridCol w:w="2277"/>
        <w:gridCol w:w="1231"/>
        <w:gridCol w:w="1118"/>
        <w:gridCol w:w="2158"/>
      </w:tblGrid>
      <w:tr w:rsidR="007B58F3" w14:paraId="6F4E88FA" w14:textId="77777777" w:rsidTr="002F727F">
        <w:trPr>
          <w:trHeight w:val="555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82AE46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64A6D3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6095A4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5975C4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07BB17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A147DC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</w:tr>
      <w:tr w:rsidR="007B58F3" w14:paraId="02E56885" w14:textId="77777777" w:rsidTr="002F727F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E9D8A8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2965FE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3AAD9E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Stephany Delgado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237943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EFEAA4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094D40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Johnson</w:t>
            </w:r>
          </w:p>
        </w:tc>
      </w:tr>
      <w:tr w:rsidR="007B58F3" w14:paraId="67981130" w14:textId="77777777" w:rsidTr="002F727F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E768BE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AA243C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3CC8CB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Michele Buss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EFFA06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578FB2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307F80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Rob Corvo</w:t>
            </w:r>
          </w:p>
        </w:tc>
      </w:tr>
      <w:tr w:rsidR="007B58F3" w14:paraId="14ECD662" w14:textId="77777777" w:rsidTr="002F727F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D84769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87358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ADB58A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Nicole Donato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1A15F3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C8C233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CEFDD5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Spencer Waite</w:t>
            </w:r>
          </w:p>
        </w:tc>
      </w:tr>
      <w:tr w:rsidR="007B58F3" w14:paraId="5650DF24" w14:textId="77777777" w:rsidTr="002F727F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E926C5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81441B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1EB945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Ava Dorst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B65079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3A2BF1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B48B4E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Katie Loerke</w:t>
            </w:r>
          </w:p>
        </w:tc>
      </w:tr>
      <w:tr w:rsidR="007B58F3" w14:paraId="26A62882" w14:textId="77777777" w:rsidTr="002F727F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8D3D91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7FED8C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C8CFBA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Jeff Jerome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D5F16F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9BEC9E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13334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B58F3" w14:paraId="01EE6D0E" w14:textId="77777777" w:rsidTr="002F727F">
        <w:trPr>
          <w:trHeight w:val="276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6CDC2A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472867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Call 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E5B589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Kranig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721280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C8826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3FF6DF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B58F3" w14:paraId="06778CA4" w14:textId="77777777" w:rsidTr="002F727F">
        <w:trPr>
          <w:trHeight w:val="351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DA73B9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965E8C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B5DF47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Mark Bown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436608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E31EF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BE7411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B58F3" w14:paraId="2E7A600B" w14:textId="77777777" w:rsidTr="002F727F">
        <w:trPr>
          <w:trHeight w:val="351"/>
        </w:trPr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5B289A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315830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1104C7" w14:textId="77777777" w:rsidR="007B58F3" w:rsidRDefault="00000000" w:rsidP="002F727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Amanda Picard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F109E2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4D06F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8D080B" w14:textId="77777777" w:rsidR="007B58F3" w:rsidRDefault="007B58F3" w:rsidP="002F727F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7C35BDE" w14:textId="77777777" w:rsidR="007B58F3" w:rsidRDefault="007B58F3">
      <w:pPr>
        <w:spacing w:line="360" w:lineRule="auto"/>
        <w:ind w:left="720"/>
        <w:rPr>
          <w:rFonts w:ascii="Calibri" w:eastAsia="Calibri" w:hAnsi="Calibri" w:cs="Calibri"/>
          <w:b/>
          <w:bCs/>
          <w:sz w:val="24"/>
          <w:szCs w:val="24"/>
        </w:rPr>
      </w:pPr>
    </w:p>
    <w:p w14:paraId="0CA80D46" w14:textId="77777777" w:rsidR="007B58F3" w:rsidRDefault="00000000">
      <w:pPr>
        <w:numPr>
          <w:ilvl w:val="0"/>
          <w:numId w:val="2"/>
        </w:numPr>
        <w:spacing w:line="360" w:lineRule="auto"/>
        <w:ind w:hanging="552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Approval of Meeting Minutes</w:t>
      </w:r>
    </w:p>
    <w:p w14:paraId="2611DDB2" w14:textId="77777777" w:rsidR="007B58F3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 A</w:t>
      </w:r>
      <w:r>
        <w:rPr>
          <w:rFonts w:ascii="Calibri" w:eastAsia="Calibri" w:hAnsi="Calibri" w:cs="Calibri"/>
          <w:sz w:val="24"/>
          <w:szCs w:val="24"/>
        </w:rPr>
        <w:t>. Motion to Approve- Michele</w:t>
      </w:r>
    </w:p>
    <w:p w14:paraId="1672B009" w14:textId="77777777" w:rsidR="007B58F3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            B. </w:t>
      </w:r>
      <w:proofErr w:type="gramStart"/>
      <w:r>
        <w:rPr>
          <w:rFonts w:ascii="Calibri" w:eastAsia="Calibri" w:hAnsi="Calibri" w:cs="Calibri"/>
          <w:sz w:val="24"/>
          <w:szCs w:val="24"/>
        </w:rPr>
        <w:t>Second-   Ava</w:t>
      </w:r>
      <w:proofErr w:type="gramEnd"/>
    </w:p>
    <w:p w14:paraId="48D80FDA" w14:textId="77777777" w:rsidR="007B58F3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>C.</w:t>
      </w:r>
      <w:r>
        <w:rPr>
          <w:rFonts w:ascii="Calibri" w:eastAsia="Calibri" w:hAnsi="Calibri" w:cs="Calibri"/>
          <w:sz w:val="24"/>
          <w:szCs w:val="24"/>
        </w:rPr>
        <w:t xml:space="preserve"> Opposed</w:t>
      </w:r>
      <w:proofErr w:type="gramStart"/>
      <w:r>
        <w:rPr>
          <w:rFonts w:ascii="Calibri" w:eastAsia="Calibri" w:hAnsi="Calibri" w:cs="Calibri"/>
          <w:sz w:val="24"/>
          <w:szCs w:val="24"/>
        </w:rPr>
        <w:t>-  none</w:t>
      </w:r>
      <w:proofErr w:type="gramEnd"/>
    </w:p>
    <w:p w14:paraId="23E4FC15" w14:textId="77777777" w:rsidR="007B58F3" w:rsidRDefault="00000000">
      <w:pPr>
        <w:spacing w:line="360" w:lineRule="auto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Items for this meeting</w:t>
      </w:r>
    </w:p>
    <w:p w14:paraId="22A77BF6" w14:textId="77777777" w:rsidR="007B58F3" w:rsidRDefault="00000000">
      <w:pPr>
        <w:numPr>
          <w:ilvl w:val="0"/>
          <w:numId w:val="3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Received Try hockey for Free grant $1000. Must be used for THFF.  </w:t>
      </w:r>
    </w:p>
    <w:p w14:paraId="0E4B470A" w14:textId="77777777" w:rsidR="007B58F3" w:rsidRDefault="00000000">
      <w:pPr>
        <w:numPr>
          <w:ilvl w:val="0"/>
          <w:numId w:val="3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need to get </w:t>
      </w:r>
      <w:proofErr w:type="spellStart"/>
      <w:r>
        <w:rPr>
          <w:rFonts w:ascii="Calibri" w:eastAsia="Calibri" w:hAnsi="Calibri" w:cs="Calibri"/>
          <w:sz w:val="24"/>
          <w:szCs w:val="24"/>
        </w:rPr>
        <w:t>Ipads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for </w:t>
      </w:r>
      <w:proofErr w:type="spellStart"/>
      <w:r>
        <w:rPr>
          <w:rFonts w:ascii="Calibri" w:eastAsia="Calibri" w:hAnsi="Calibri" w:cs="Calibri"/>
          <w:sz w:val="24"/>
          <w:szCs w:val="24"/>
        </w:rPr>
        <w:t>gamesheets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- </w:t>
      </w:r>
      <w:proofErr w:type="spellStart"/>
      <w:r>
        <w:rPr>
          <w:rFonts w:ascii="Calibri" w:eastAsia="Calibri" w:hAnsi="Calibri" w:cs="Calibri"/>
          <w:sz w:val="24"/>
          <w:szCs w:val="24"/>
        </w:rPr>
        <w:t>Waha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reimburse % of game sheet cost at end of season. </w:t>
      </w:r>
    </w:p>
    <w:p w14:paraId="78F106B9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Two </w:t>
      </w:r>
      <w:proofErr w:type="spellStart"/>
      <w:r>
        <w:rPr>
          <w:rFonts w:ascii="Calibri" w:eastAsia="Calibri" w:hAnsi="Calibri" w:cs="Calibri"/>
          <w:sz w:val="24"/>
          <w:szCs w:val="24"/>
        </w:rPr>
        <w:t>IPads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will cost approximately $1000.</w:t>
      </w:r>
    </w:p>
    <w:p w14:paraId="519BDAF8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Will be kept at the rink locked up.</w:t>
      </w:r>
    </w:p>
    <w:p w14:paraId="632C4E5C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WAHA has a grant available to purchase </w:t>
      </w:r>
      <w:proofErr w:type="spellStart"/>
      <w:r>
        <w:rPr>
          <w:rFonts w:ascii="Calibri" w:eastAsia="Calibri" w:hAnsi="Calibri" w:cs="Calibri"/>
          <w:sz w:val="24"/>
          <w:szCs w:val="24"/>
        </w:rPr>
        <w:t>IPads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</w:t>
      </w:r>
    </w:p>
    <w:p w14:paraId="35C6F956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Motion to approve by Mark, seconded by Michele</w:t>
      </w:r>
    </w:p>
    <w:p w14:paraId="2D5830E2" w14:textId="77777777" w:rsidR="007B58F3" w:rsidRDefault="00000000">
      <w:pPr>
        <w:numPr>
          <w:ilvl w:val="0"/>
          <w:numId w:val="3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We should get My Hockey Rankings association account-$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175  </w:t>
      </w:r>
      <w:proofErr w:type="spellStart"/>
      <w:r>
        <w:rPr>
          <w:rFonts w:ascii="Calibri" w:eastAsia="Calibri" w:hAnsi="Calibri" w:cs="Calibri"/>
          <w:sz w:val="24"/>
          <w:szCs w:val="24"/>
        </w:rPr>
        <w:t>Waha</w:t>
      </w:r>
      <w:proofErr w:type="spellEnd"/>
      <w:proofErr w:type="gramEnd"/>
      <w:r>
        <w:rPr>
          <w:rFonts w:ascii="Calibri" w:eastAsia="Calibri" w:hAnsi="Calibri" w:cs="Calibri"/>
          <w:sz w:val="24"/>
          <w:szCs w:val="24"/>
        </w:rPr>
        <w:t xml:space="preserve"> uses it for Playdown seeding. </w:t>
      </w:r>
    </w:p>
    <w:p w14:paraId="2B58235F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Fee is for the association, not per team.</w:t>
      </w:r>
    </w:p>
    <w:p w14:paraId="6F51C21C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Motion to approve by Nicole, seconded by Michele</w:t>
      </w:r>
    </w:p>
    <w:p w14:paraId="2E909AC4" w14:textId="77777777" w:rsidR="007B58F3" w:rsidRDefault="00000000">
      <w:pPr>
        <w:numPr>
          <w:ilvl w:val="0"/>
          <w:numId w:val="3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Got an offer for D1 for work out with Midget and possibly Bantams starting September. If we like they can work </w:t>
      </w:r>
      <w:proofErr w:type="gramStart"/>
      <w:r>
        <w:rPr>
          <w:rFonts w:ascii="Calibri" w:eastAsia="Calibri" w:hAnsi="Calibri" w:cs="Calibri"/>
          <w:sz w:val="24"/>
          <w:szCs w:val="24"/>
        </w:rPr>
        <w:t>with  the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Raptor schedule. </w:t>
      </w:r>
      <w:hyperlink r:id="rId7" w:history="1">
        <w:r>
          <w:rPr>
            <w:rFonts w:ascii="Calibri" w:eastAsia="Calibri" w:hAnsi="Calibri" w:cs="Calibri"/>
            <w:b/>
            <w:bCs/>
            <w:color w:val="1155CC"/>
            <w:sz w:val="24"/>
            <w:szCs w:val="24"/>
            <w:u w:val="single" w:color="1155CC"/>
          </w:rPr>
          <w:t>Quote</w:t>
        </w:r>
      </w:hyperlink>
    </w:p>
    <w:p w14:paraId="7C8E2EEF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$10/session. Players do not have to pay if they do not attend. Potentially pay D1 directly.</w:t>
      </w:r>
    </w:p>
    <w:p w14:paraId="75AB8FF1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Six weeks in September/October.</w:t>
      </w:r>
    </w:p>
    <w:p w14:paraId="51BDF9F9" w14:textId="77777777" w:rsidR="007B58F3" w:rsidRDefault="00000000">
      <w:pPr>
        <w:numPr>
          <w:ilvl w:val="1"/>
          <w:numId w:val="3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Research new Beloit gym to compare costs.</w:t>
      </w:r>
    </w:p>
    <w:p w14:paraId="002BB52E" w14:textId="77777777" w:rsidR="007B58F3" w:rsidRDefault="007B58F3">
      <w:pPr>
        <w:spacing w:line="36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27D25285" w14:textId="77777777" w:rsidR="007B58F3" w:rsidRDefault="00000000">
      <w:pPr>
        <w:numPr>
          <w:ilvl w:val="0"/>
          <w:numId w:val="4"/>
        </w:numPr>
        <w:spacing w:line="360" w:lineRule="auto"/>
        <w:ind w:hanging="61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Treasurer Report- </w:t>
      </w:r>
    </w:p>
    <w:p w14:paraId="4AB4839F" w14:textId="77777777" w:rsidR="007B58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Everything is paid and </w:t>
      </w:r>
      <w:proofErr w:type="gramStart"/>
      <w:r>
        <w:rPr>
          <w:rFonts w:ascii="Calibri" w:eastAsia="Calibri" w:hAnsi="Calibri" w:cs="Calibri"/>
          <w:sz w:val="24"/>
          <w:szCs w:val="24"/>
        </w:rPr>
        <w:t>up-to-date</w:t>
      </w:r>
      <w:proofErr w:type="gramEnd"/>
      <w:r>
        <w:rPr>
          <w:rFonts w:ascii="Calibri" w:eastAsia="Calibri" w:hAnsi="Calibri" w:cs="Calibri"/>
          <w:sz w:val="24"/>
          <w:szCs w:val="24"/>
        </w:rPr>
        <w:t>.</w:t>
      </w:r>
    </w:p>
    <w:p w14:paraId="0A2A41AF" w14:textId="77777777" w:rsidR="007B58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Talk to Shayna on how to run reports. </w:t>
      </w:r>
    </w:p>
    <w:p w14:paraId="12267EAA" w14:textId="77777777" w:rsidR="007B58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Raffle license expired and paperwork has been submitted for it to be renewed for this upcoming season.</w:t>
      </w:r>
    </w:p>
    <w:p w14:paraId="69D5FA0D" w14:textId="77777777" w:rsidR="007B58F3" w:rsidRDefault="00000000">
      <w:pPr>
        <w:numPr>
          <w:ilvl w:val="0"/>
          <w:numId w:val="4"/>
        </w:numPr>
        <w:spacing w:line="360" w:lineRule="auto"/>
        <w:ind w:hanging="63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Liaison Reports</w:t>
      </w:r>
    </w:p>
    <w:p w14:paraId="50E6AAB3" w14:textId="77777777" w:rsidR="007B58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Blue Line Club/BMHS</w:t>
      </w:r>
      <w:r>
        <w:rPr>
          <w:rFonts w:ascii="Calibri" w:eastAsia="Calibri" w:hAnsi="Calibri" w:cs="Calibri"/>
          <w:sz w:val="24"/>
          <w:szCs w:val="24"/>
        </w:rPr>
        <w:t xml:space="preserve">, </w:t>
      </w:r>
    </w:p>
    <w:p w14:paraId="3C2F7709" w14:textId="77777777" w:rsidR="007B58F3" w:rsidRDefault="007B58F3">
      <w:pPr>
        <w:numPr>
          <w:ilvl w:val="2"/>
          <w:numId w:val="4"/>
        </w:numPr>
        <w:spacing w:line="360" w:lineRule="auto"/>
        <w:ind w:hanging="360"/>
        <w:rPr>
          <w:rFonts w:ascii="Calibri" w:eastAsia="Calibri" w:hAnsi="Calibri" w:cs="Calibri"/>
          <w:sz w:val="24"/>
          <w:szCs w:val="24"/>
        </w:rPr>
      </w:pPr>
    </w:p>
    <w:p w14:paraId="03F65E3A" w14:textId="77777777" w:rsidR="007B58F3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Tournament Director</w:t>
      </w:r>
      <w:r>
        <w:rPr>
          <w:rFonts w:ascii="Calibri" w:eastAsia="Calibri" w:hAnsi="Calibri" w:cs="Calibri"/>
          <w:sz w:val="24"/>
          <w:szCs w:val="24"/>
        </w:rPr>
        <w:t>, Kim Lisitza</w:t>
      </w:r>
    </w:p>
    <w:p w14:paraId="1D899543" w14:textId="77777777" w:rsidR="007B58F3" w:rsidRDefault="00000000">
      <w:pPr>
        <w:numPr>
          <w:ilvl w:val="0"/>
          <w:numId w:val="5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Kim applied for WAHA sanctioning of </w:t>
      </w:r>
      <w:proofErr w:type="gramStart"/>
      <w:r>
        <w:rPr>
          <w:rFonts w:ascii="Calibri" w:eastAsia="Calibri" w:hAnsi="Calibri" w:cs="Calibri"/>
          <w:sz w:val="24"/>
          <w:szCs w:val="24"/>
        </w:rPr>
        <w:t>all of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our tournaments for the upcoming season.</w:t>
      </w:r>
    </w:p>
    <w:p w14:paraId="422FFC0A" w14:textId="77777777" w:rsidR="007B58F3" w:rsidRDefault="00000000">
      <w:pPr>
        <w:numPr>
          <w:ilvl w:val="1"/>
          <w:numId w:val="5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Tournaments have been awarded from WAHA</w:t>
      </w:r>
    </w:p>
    <w:p w14:paraId="45E4D729" w14:textId="77777777" w:rsidR="007B58F3" w:rsidRDefault="00000000">
      <w:pPr>
        <w:numPr>
          <w:ilvl w:val="1"/>
          <w:numId w:val="5"/>
        </w:numPr>
        <w:pBdr>
          <w:left w:val="none" w:sz="0" w:space="3" w:color="auto"/>
        </w:pBd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They are not posted on the WAHA website as of 7/8/24.</w:t>
      </w:r>
    </w:p>
    <w:p w14:paraId="771F1D54" w14:textId="77777777" w:rsidR="007B58F3" w:rsidRDefault="00000000">
      <w:pPr>
        <w:numPr>
          <w:ilvl w:val="1"/>
          <w:numId w:val="5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They are on Facebook</w:t>
      </w:r>
    </w:p>
    <w:p w14:paraId="7FB50CC2" w14:textId="428336BB" w:rsidR="007B58F3" w:rsidRDefault="00000000">
      <w:pPr>
        <w:numPr>
          <w:ilvl w:val="0"/>
          <w:numId w:val="5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have </w:t>
      </w:r>
      <w:r w:rsidR="00BC41AC">
        <w:rPr>
          <w:rFonts w:ascii="Calibri" w:eastAsia="Calibri" w:hAnsi="Calibri" w:cs="Calibri"/>
          <w:sz w:val="24"/>
          <w:szCs w:val="24"/>
        </w:rPr>
        <w:t>applied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color w:val="222222"/>
          <w:shd w:val="clear" w:color="auto" w:fill="FFFFFF"/>
        </w:rPr>
        <w:t xml:space="preserve">to host the 2026 3A/B Squirt State Championship and Bantam 3A state </w:t>
      </w:r>
    </w:p>
    <w:p w14:paraId="344B0A8C" w14:textId="77777777" w:rsidR="007B58F3" w:rsidRDefault="00000000">
      <w:p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IV.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Directors Reports</w:t>
      </w:r>
    </w:p>
    <w:p w14:paraId="3DE06DDB" w14:textId="77777777" w:rsidR="007B58F3" w:rsidRDefault="00000000">
      <w:pPr>
        <w:numPr>
          <w:ilvl w:val="0"/>
          <w:numId w:val="6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Coaching Director,</w:t>
      </w:r>
      <w:r>
        <w:rPr>
          <w:rFonts w:ascii="Calibri" w:eastAsia="Calibri" w:hAnsi="Calibri" w:cs="Calibri"/>
          <w:sz w:val="24"/>
          <w:szCs w:val="24"/>
        </w:rPr>
        <w:t xml:space="preserve"> Rob Corvo</w:t>
      </w:r>
    </w:p>
    <w:p w14:paraId="65E351F5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All coaches must have their USA Hockey number submitted to Nicole by August 1, 2024.</w:t>
      </w:r>
    </w:p>
    <w:p w14:paraId="5CCC1751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 coaches need to be at Skills and Drills on Sunday.</w:t>
      </w:r>
    </w:p>
    <w:p w14:paraId="1CA76D2C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Request for rebounders to use for off and on ice. </w:t>
      </w:r>
    </w:p>
    <w:p w14:paraId="5E13F64B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Evaluations and practices for August and September has been scheduled. Calendar will be updated.</w:t>
      </w:r>
    </w:p>
    <w:p w14:paraId="3EDC75C3" w14:textId="77777777" w:rsidR="007B58F3" w:rsidRDefault="00000000">
      <w:pPr>
        <w:numPr>
          <w:ilvl w:val="0"/>
          <w:numId w:val="6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Registration Director,</w:t>
      </w:r>
      <w:r>
        <w:rPr>
          <w:rFonts w:ascii="Calibri" w:eastAsia="Calibri" w:hAnsi="Calibri" w:cs="Calibri"/>
          <w:sz w:val="24"/>
          <w:szCs w:val="24"/>
        </w:rPr>
        <w:t xml:space="preserve"> Nicole Donato</w:t>
      </w:r>
    </w:p>
    <w:p w14:paraId="2A9E7D80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Skills and Drills starts Sunday 7/14/24.</w:t>
      </w:r>
    </w:p>
    <w:p w14:paraId="1D41722A" w14:textId="77777777" w:rsidR="007B58F3" w:rsidRDefault="00000000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Tentatively: 2 teams for squirts, 2 potentially for bantam, 2 potentially for peewee based on updated numbers.</w:t>
      </w:r>
    </w:p>
    <w:p w14:paraId="72C586DA" w14:textId="77777777" w:rsidR="007B58F3" w:rsidRDefault="00000000">
      <w:pPr>
        <w:numPr>
          <w:ilvl w:val="0"/>
          <w:numId w:val="6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Parent Liaison to the Board,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ED351FB" w14:textId="77777777" w:rsidR="007B58F3" w:rsidRDefault="007B58F3">
      <w:pPr>
        <w:numPr>
          <w:ilvl w:val="1"/>
          <w:numId w:val="6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1EA518C9" w14:textId="71154FE6" w:rsidR="007B58F3" w:rsidRPr="002F727F" w:rsidRDefault="00000000" w:rsidP="002F727F">
      <w:pPr>
        <w:numPr>
          <w:ilvl w:val="0"/>
          <w:numId w:val="6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Referee Director, </w:t>
      </w:r>
      <w:r>
        <w:rPr>
          <w:rFonts w:ascii="Calibri" w:eastAsia="Calibri" w:hAnsi="Calibri" w:cs="Calibri"/>
          <w:sz w:val="24"/>
          <w:szCs w:val="24"/>
        </w:rPr>
        <w:t xml:space="preserve">Steve Johnson </w:t>
      </w:r>
    </w:p>
    <w:p w14:paraId="3EB4A685" w14:textId="77777777" w:rsidR="007B58F3" w:rsidRDefault="00000000">
      <w:pPr>
        <w:numPr>
          <w:ilvl w:val="0"/>
          <w:numId w:val="6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Jr Knights Program Director</w:t>
      </w:r>
      <w:r>
        <w:rPr>
          <w:rFonts w:ascii="Calibri" w:eastAsia="Calibri" w:hAnsi="Calibri" w:cs="Calibri"/>
          <w:sz w:val="24"/>
          <w:szCs w:val="24"/>
        </w:rPr>
        <w:t>, Jeff Jerome</w:t>
      </w:r>
    </w:p>
    <w:p w14:paraId="33650B71" w14:textId="77777777" w:rsidR="007B58F3" w:rsidRDefault="00000000">
      <w:p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        1.  Evaluation dates and Evaluators - completed. Will have an updated calendar.</w:t>
      </w:r>
    </w:p>
    <w:p w14:paraId="4674C0B2" w14:textId="77777777" w:rsidR="007B58F3" w:rsidRDefault="00000000">
      <w:p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2. Keep or </w:t>
      </w:r>
      <w:proofErr w:type="gramStart"/>
      <w:r>
        <w:rPr>
          <w:rFonts w:ascii="Calibri" w:eastAsia="Calibri" w:hAnsi="Calibri" w:cs="Calibri"/>
          <w:sz w:val="24"/>
          <w:szCs w:val="24"/>
        </w:rPr>
        <w:t>Move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on from the YMCA for </w:t>
      </w:r>
      <w:proofErr w:type="spellStart"/>
      <w:r>
        <w:rPr>
          <w:rFonts w:ascii="Calibri" w:eastAsia="Calibri" w:hAnsi="Calibri" w:cs="Calibri"/>
          <w:sz w:val="24"/>
          <w:szCs w:val="24"/>
        </w:rPr>
        <w:t>off ice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training- Been going well, keep them for </w:t>
      </w:r>
      <w:proofErr w:type="spellStart"/>
      <w:r>
        <w:rPr>
          <w:rFonts w:ascii="Calibri" w:eastAsia="Calibri" w:hAnsi="Calibri" w:cs="Calibri"/>
          <w:sz w:val="24"/>
          <w:szCs w:val="24"/>
        </w:rPr>
        <w:t>off ice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training.</w:t>
      </w:r>
    </w:p>
    <w:p w14:paraId="081153EB" w14:textId="77777777" w:rsidR="007B58F3" w:rsidRDefault="00000000">
      <w:pPr>
        <w:numPr>
          <w:ilvl w:val="0"/>
          <w:numId w:val="7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Manager/Scheduler Director- Position Available</w:t>
      </w:r>
    </w:p>
    <w:p w14:paraId="1BCD1D63" w14:textId="77777777" w:rsidR="007B58F3" w:rsidRDefault="007B58F3">
      <w:pPr>
        <w:numPr>
          <w:ilvl w:val="1"/>
          <w:numId w:val="7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26ED2F97" w14:textId="77777777" w:rsidR="007B58F3" w:rsidRDefault="00000000">
      <w:pPr>
        <w:numPr>
          <w:ilvl w:val="0"/>
          <w:numId w:val="7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Communications/Advertising Director,</w:t>
      </w:r>
      <w:r>
        <w:rPr>
          <w:rFonts w:ascii="Calibri" w:eastAsia="Calibri" w:hAnsi="Calibri" w:cs="Calibri"/>
          <w:sz w:val="24"/>
          <w:szCs w:val="24"/>
        </w:rPr>
        <w:t xml:space="preserve"> Position Available</w:t>
      </w:r>
    </w:p>
    <w:p w14:paraId="74477869" w14:textId="77777777" w:rsidR="007B58F3" w:rsidRDefault="00000000">
      <w:pPr>
        <w:numPr>
          <w:ilvl w:val="1"/>
          <w:numId w:val="7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Beth has resigned.  This position is now available</w:t>
      </w:r>
    </w:p>
    <w:p w14:paraId="74E35C10" w14:textId="77777777" w:rsidR="007B58F3" w:rsidRDefault="00000000">
      <w:pPr>
        <w:numPr>
          <w:ilvl w:val="0"/>
          <w:numId w:val="7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Recruitment Director,</w:t>
      </w:r>
      <w:r>
        <w:rPr>
          <w:rFonts w:ascii="Calibri" w:eastAsia="Calibri" w:hAnsi="Calibri" w:cs="Calibri"/>
          <w:sz w:val="24"/>
          <w:szCs w:val="24"/>
        </w:rPr>
        <w:t xml:space="preserve"> Steve Kranig</w:t>
      </w:r>
    </w:p>
    <w:p w14:paraId="514FBED5" w14:textId="77777777" w:rsidR="007B58F3" w:rsidRDefault="00000000">
      <w:pPr>
        <w:numPr>
          <w:ilvl w:val="1"/>
          <w:numId w:val="7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BDN launched a recruitment campaign on 7/8//24.</w:t>
      </w:r>
    </w:p>
    <w:p w14:paraId="7B58D64E" w14:textId="77777777" w:rsidR="007B58F3" w:rsidRDefault="00000000">
      <w:pPr>
        <w:numPr>
          <w:ilvl w:val="1"/>
          <w:numId w:val="7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Suggestion from Ava - Assign members to schools to make sure all elementary schools in our “zone” &amp; COOP are getting flyers or some type of representation from BYHA (Back to School Nights)</w:t>
      </w:r>
    </w:p>
    <w:p w14:paraId="35ACD264" w14:textId="77777777" w:rsidR="007B58F3" w:rsidRDefault="007B58F3">
      <w:p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4210202B" w14:textId="77777777" w:rsidR="007B58F3" w:rsidRDefault="00000000">
      <w:pPr>
        <w:numPr>
          <w:ilvl w:val="0"/>
          <w:numId w:val="8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Fundraising Director,</w:t>
      </w:r>
      <w:r>
        <w:rPr>
          <w:rFonts w:ascii="Calibri" w:eastAsia="Calibri" w:hAnsi="Calibri" w:cs="Calibri"/>
          <w:sz w:val="24"/>
          <w:szCs w:val="24"/>
        </w:rPr>
        <w:t xml:space="preserve"> Ava Dorst</w:t>
      </w:r>
    </w:p>
    <w:p w14:paraId="7FAEE34A" w14:textId="77777777" w:rsidR="007B58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Need easy idea for a fundraiser </w:t>
      </w:r>
      <w:proofErr w:type="gramStart"/>
      <w:r>
        <w:rPr>
          <w:rFonts w:ascii="Calibri" w:eastAsia="Calibri" w:hAnsi="Calibri" w:cs="Calibri"/>
          <w:sz w:val="24"/>
          <w:szCs w:val="24"/>
        </w:rPr>
        <w:t>for  the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cancer benefit</w:t>
      </w:r>
    </w:p>
    <w:p w14:paraId="73528DA2" w14:textId="77777777" w:rsidR="007B58F3" w:rsidRDefault="00000000">
      <w:pPr>
        <w:numPr>
          <w:ilvl w:val="2"/>
          <w:numId w:val="8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Freddy’s in Machesney Park?</w:t>
      </w:r>
    </w:p>
    <w:p w14:paraId="41107484" w14:textId="77777777" w:rsidR="007B58F3" w:rsidRDefault="00000000">
      <w:pPr>
        <w:numPr>
          <w:ilvl w:val="2"/>
          <w:numId w:val="8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Split the money from a Culver’s night?</w:t>
      </w:r>
    </w:p>
    <w:p w14:paraId="2F52BEC0" w14:textId="77777777" w:rsidR="007B58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Dice </w:t>
      </w:r>
      <w:proofErr w:type="gramStart"/>
      <w:r>
        <w:rPr>
          <w:rFonts w:ascii="Calibri" w:eastAsia="Calibri" w:hAnsi="Calibri" w:cs="Calibri"/>
          <w:sz w:val="24"/>
          <w:szCs w:val="24"/>
        </w:rPr>
        <w:t>Roll  Fundraiser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- similar to the lottery (all online) </w:t>
      </w:r>
      <w:hyperlink r:id="rId8" w:history="1">
        <w:r>
          <w:rPr>
            <w:rFonts w:ascii="Calibri" w:eastAsia="Calibri" w:hAnsi="Calibri" w:cs="Calibri"/>
            <w:b/>
            <w:bCs/>
            <w:color w:val="1155CC"/>
            <w:sz w:val="24"/>
            <w:szCs w:val="24"/>
            <w:u w:val="single" w:color="1155CC"/>
          </w:rPr>
          <w:t>Roll the Dice</w:t>
        </w:r>
      </w:hyperlink>
    </w:p>
    <w:p w14:paraId="146C9A94" w14:textId="77777777" w:rsidR="007B58F3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Vending Machines </w:t>
      </w:r>
    </w:p>
    <w:p w14:paraId="2572D68A" w14:textId="77777777" w:rsidR="007B58F3" w:rsidRDefault="00000000">
      <w:pPr>
        <w:numPr>
          <w:ilvl w:val="0"/>
          <w:numId w:val="9"/>
        </w:numPr>
        <w:tabs>
          <w:tab w:val="left" w:pos="2880"/>
        </w:tabs>
        <w:spacing w:line="360" w:lineRule="auto"/>
        <w:ind w:left="2880" w:hanging="3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Purchase a refurbished one for $</w:t>
      </w:r>
      <w:proofErr w:type="gramStart"/>
      <w:r>
        <w:rPr>
          <w:rFonts w:ascii="Calibri" w:eastAsia="Calibri" w:hAnsi="Calibri" w:cs="Calibri"/>
          <w:sz w:val="24"/>
          <w:szCs w:val="24"/>
        </w:rPr>
        <w:t>5500  (</w:t>
      </w:r>
      <w:proofErr w:type="gramEnd"/>
      <w:r>
        <w:rPr>
          <w:rFonts w:ascii="Calibri" w:eastAsia="Calibri" w:hAnsi="Calibri" w:cs="Calibri"/>
          <w:sz w:val="24"/>
          <w:szCs w:val="24"/>
        </w:rPr>
        <w:t>$6,300 brand new) - we set prices and make all profit (4 year warranty w/ tech support)  - Vending Concepts</w:t>
      </w:r>
    </w:p>
    <w:p w14:paraId="419D3D81" w14:textId="77777777" w:rsidR="007B58F3" w:rsidRDefault="00000000">
      <w:pPr>
        <w:numPr>
          <w:ilvl w:val="0"/>
          <w:numId w:val="9"/>
        </w:numPr>
        <w:tabs>
          <w:tab w:val="left" w:pos="2880"/>
        </w:tabs>
        <w:spacing w:line="360" w:lineRule="auto"/>
        <w:ind w:left="2880" w:hanging="3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“Rent” a machine for zero cost, zero maintenance, zero profit.  They can add tape, laces &amp; mouth guards &amp; we will get the profit from that only.  - Canteen </w:t>
      </w:r>
      <w:proofErr w:type="gramStart"/>
      <w:r>
        <w:rPr>
          <w:rFonts w:ascii="Calibri" w:eastAsia="Calibri" w:hAnsi="Calibri" w:cs="Calibri"/>
          <w:sz w:val="24"/>
          <w:szCs w:val="24"/>
        </w:rPr>
        <w:t>Vending  (</w:t>
      </w:r>
      <w:proofErr w:type="gramEnd"/>
      <w:r>
        <w:rPr>
          <w:rFonts w:ascii="Calibri" w:eastAsia="Calibri" w:hAnsi="Calibri" w:cs="Calibri"/>
          <w:color w:val="A64D79"/>
          <w:sz w:val="24"/>
          <w:szCs w:val="24"/>
        </w:rPr>
        <w:t>815 skate shop would like to put a vending machine in our rink as no charge to us)</w:t>
      </w:r>
    </w:p>
    <w:p w14:paraId="484D61BE" w14:textId="77777777" w:rsidR="007B58F3" w:rsidRDefault="007B58F3">
      <w:pP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</w:p>
    <w:p w14:paraId="6075BA8D" w14:textId="77777777" w:rsidR="007B58F3" w:rsidRDefault="00000000">
      <w:pPr>
        <w:numPr>
          <w:ilvl w:val="0"/>
          <w:numId w:val="10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Holiday Camp - Kam Davis</w:t>
      </w:r>
    </w:p>
    <w:p w14:paraId="1F828D4A" w14:textId="77777777" w:rsidR="007B58F3" w:rsidRDefault="00000000">
      <w:pPr>
        <w:numPr>
          <w:ilvl w:val="0"/>
          <w:numId w:val="10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Movie Night to promote a </w:t>
      </w:r>
      <w:proofErr w:type="gramStart"/>
      <w:r>
        <w:rPr>
          <w:rFonts w:ascii="Calibri" w:eastAsia="Calibri" w:hAnsi="Calibri" w:cs="Calibri"/>
          <w:sz w:val="24"/>
          <w:szCs w:val="24"/>
        </w:rPr>
        <w:t>girls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program? </w:t>
      </w:r>
    </w:p>
    <w:p w14:paraId="6E731018" w14:textId="77777777" w:rsidR="007B58F3" w:rsidRDefault="007B58F3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</w:p>
    <w:p w14:paraId="4F3D5C1C" w14:textId="77777777" w:rsidR="007B58F3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Safety Director, </w:t>
      </w:r>
      <w:r>
        <w:rPr>
          <w:rFonts w:ascii="Calibri" w:eastAsia="Calibri" w:hAnsi="Calibri" w:cs="Calibri"/>
          <w:sz w:val="24"/>
          <w:szCs w:val="24"/>
        </w:rPr>
        <w:t>Position Available</w:t>
      </w:r>
    </w:p>
    <w:p w14:paraId="00036D86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Neck Guards required August 1st</w:t>
      </w:r>
    </w:p>
    <w:p w14:paraId="1E8D6EDF" w14:textId="77777777" w:rsidR="007B58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Order a bunch to be able to sell at Skills and Drills and Evaluations.</w:t>
      </w:r>
    </w:p>
    <w:p w14:paraId="32E3158A" w14:textId="77777777" w:rsidR="007B58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Starting August 1st, if players do not have a neck guard they will not be allowed on the ice.</w:t>
      </w:r>
    </w:p>
    <w:p w14:paraId="4CBE1D18" w14:textId="77777777" w:rsidR="007B58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Michelle will reach out to 815 Skate Shop at Carlson to order some to have at off ice practice. </w:t>
      </w:r>
    </w:p>
    <w:p w14:paraId="346F0EA1" w14:textId="77777777" w:rsidR="007B58F3" w:rsidRDefault="00000000">
      <w:pPr>
        <w:numPr>
          <w:ilvl w:val="0"/>
          <w:numId w:val="11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Rink/City Director, </w:t>
      </w:r>
      <w:r>
        <w:rPr>
          <w:rFonts w:ascii="Calibri" w:eastAsia="Calibri" w:hAnsi="Calibri" w:cs="Calibri"/>
          <w:sz w:val="24"/>
          <w:szCs w:val="24"/>
        </w:rPr>
        <w:t>Spencer Waite</w:t>
      </w:r>
    </w:p>
    <w:p w14:paraId="2390FDAC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Meeting for rink set-up at the end of August for anybody interested in helping set up the rink.</w:t>
      </w:r>
    </w:p>
    <w:p w14:paraId="0C607865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Rink set-up will begin after Labor Day.</w:t>
      </w:r>
    </w:p>
    <w:p w14:paraId="6BF7640D" w14:textId="77777777" w:rsidR="007B58F3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Midget/Raptors Director,</w:t>
      </w:r>
      <w:r>
        <w:rPr>
          <w:rFonts w:ascii="Calibri" w:eastAsia="Calibri" w:hAnsi="Calibri" w:cs="Calibri"/>
          <w:sz w:val="24"/>
          <w:szCs w:val="24"/>
        </w:rPr>
        <w:t xml:space="preserve"> Michele Buss</w:t>
      </w:r>
    </w:p>
    <w:p w14:paraId="0CC62AC1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Registration is open.</w:t>
      </w:r>
    </w:p>
    <w:p w14:paraId="2962F479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Meeting the last 2 players tomorrow to size jerseys.</w:t>
      </w:r>
    </w:p>
    <w:p w14:paraId="54498EF0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How many Helmet stickers, car decals do we want?</w:t>
      </w:r>
    </w:p>
    <w:p w14:paraId="24FD63E2" w14:textId="77777777" w:rsidR="007B58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50 sets of helmet stickers</w:t>
      </w:r>
    </w:p>
    <w:p w14:paraId="27ED8EA6" w14:textId="77777777" w:rsidR="007B58F3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50 car decals</w:t>
      </w:r>
    </w:p>
    <w:p w14:paraId="3BDD8E39" w14:textId="77777777" w:rsidR="007B58F3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We need to get our financial information to the sports group we met with.</w:t>
      </w:r>
    </w:p>
    <w:p w14:paraId="3DA5E6EA" w14:textId="77777777" w:rsidR="007B58F3" w:rsidRDefault="007B58F3">
      <w:pPr>
        <w:spacing w:line="360" w:lineRule="auto"/>
        <w:rPr>
          <w:rFonts w:ascii="Calibri" w:eastAsia="Calibri" w:hAnsi="Calibri" w:cs="Calibri"/>
          <w:sz w:val="24"/>
          <w:szCs w:val="24"/>
        </w:rPr>
      </w:pPr>
    </w:p>
    <w:p w14:paraId="2098806B" w14:textId="77777777" w:rsidR="007B58F3" w:rsidRDefault="00000000">
      <w:pPr>
        <w:numPr>
          <w:ilvl w:val="0"/>
          <w:numId w:val="12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Secretary,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5834172" w14:textId="77777777" w:rsidR="007B58F3" w:rsidRDefault="00000000">
      <w:pPr>
        <w:numPr>
          <w:ilvl w:val="0"/>
          <w:numId w:val="13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Motion to Approve Amanda Picard as Secretary - Nicole Donato</w:t>
      </w:r>
    </w:p>
    <w:p w14:paraId="67726B35" w14:textId="77777777" w:rsidR="007B58F3" w:rsidRDefault="00000000">
      <w:pPr>
        <w:numPr>
          <w:ilvl w:val="0"/>
          <w:numId w:val="13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Second - Michele Buss</w:t>
      </w:r>
    </w:p>
    <w:p w14:paraId="2B87C452" w14:textId="77777777" w:rsidR="007B58F3" w:rsidRDefault="00000000">
      <w:pPr>
        <w:numPr>
          <w:ilvl w:val="0"/>
          <w:numId w:val="13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Opposed - None</w:t>
      </w:r>
    </w:p>
    <w:p w14:paraId="12833F21" w14:textId="77777777" w:rsidR="007B58F3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O.  </w:t>
      </w:r>
      <w:r>
        <w:rPr>
          <w:rFonts w:ascii="Calibri" w:eastAsia="Calibri" w:hAnsi="Calibri" w:cs="Calibri"/>
          <w:b/>
          <w:bCs/>
          <w:sz w:val="24"/>
          <w:szCs w:val="24"/>
        </w:rPr>
        <w:t>Vice-President,</w:t>
      </w:r>
      <w:r>
        <w:rPr>
          <w:rFonts w:ascii="Calibri" w:eastAsia="Calibri" w:hAnsi="Calibri" w:cs="Calibri"/>
          <w:sz w:val="24"/>
          <w:szCs w:val="24"/>
        </w:rPr>
        <w:t xml:space="preserve"> Jeff Jerome</w:t>
      </w:r>
    </w:p>
    <w:p w14:paraId="50199773" w14:textId="77777777" w:rsidR="007B58F3" w:rsidRDefault="00000000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Vinyl under the ice for the season #8 Kason Vega Purple</w:t>
      </w:r>
    </w:p>
    <w:p w14:paraId="00D3F50B" w14:textId="77777777" w:rsidR="007B58F3" w:rsidRDefault="00000000">
      <w:pPr>
        <w:numPr>
          <w:ilvl w:val="1"/>
          <w:numId w:val="14"/>
        </w:numP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Only for one season then either give it to the family or keep it at rink</w:t>
      </w:r>
    </w:p>
    <w:p w14:paraId="5E6C4770" w14:textId="77777777" w:rsidR="007B58F3" w:rsidRDefault="00000000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Order #8 adult small home/away jerseys</w:t>
      </w:r>
    </w:p>
    <w:p w14:paraId="7AFD867A" w14:textId="77777777" w:rsidR="007B58F3" w:rsidRDefault="00000000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Motion to approve #1 and #2 - Mark Bown</w:t>
      </w:r>
    </w:p>
    <w:p w14:paraId="6B1CE61C" w14:textId="77777777" w:rsidR="007B58F3" w:rsidRDefault="00000000">
      <w:pPr>
        <w:numPr>
          <w:ilvl w:val="1"/>
          <w:numId w:val="14"/>
        </w:numP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Seconded - Amanda Picard</w:t>
      </w:r>
    </w:p>
    <w:p w14:paraId="4EB4C0AC" w14:textId="77777777" w:rsidR="007B58F3" w:rsidRDefault="00000000">
      <w:pPr>
        <w:numPr>
          <w:ilvl w:val="1"/>
          <w:numId w:val="14"/>
        </w:numP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Opposed - None</w:t>
      </w:r>
    </w:p>
    <w:p w14:paraId="0750741C" w14:textId="77777777" w:rsidR="007B58F3" w:rsidRDefault="00000000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Any counseling the kids may need </w:t>
      </w:r>
    </w:p>
    <w:p w14:paraId="3482FFAF" w14:textId="77777777" w:rsidR="007B58F3" w:rsidRDefault="00000000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 #8 jersey for 24-25 season -  </w:t>
      </w:r>
    </w:p>
    <w:p w14:paraId="2097A82E" w14:textId="77777777" w:rsidR="007B58F3" w:rsidRDefault="00000000">
      <w:pPr>
        <w:numPr>
          <w:ilvl w:val="0"/>
          <w:numId w:val="15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President,</w:t>
      </w:r>
      <w:r>
        <w:rPr>
          <w:rFonts w:ascii="Calibri" w:eastAsia="Calibri" w:hAnsi="Calibri" w:cs="Calibri"/>
          <w:sz w:val="24"/>
          <w:szCs w:val="24"/>
        </w:rPr>
        <w:t xml:space="preserve"> Stephany Delgado</w:t>
      </w:r>
    </w:p>
    <w:p w14:paraId="751BAAC0" w14:textId="77777777" w:rsidR="007B58F3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Waha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annual meeting Aug 2-3. We should send 3 representatives minimum. We can send up to 11. </w:t>
      </w:r>
    </w:p>
    <w:p w14:paraId="417270E0" w14:textId="604BB405" w:rsidR="007B58F3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Amazon link to add things that we need.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5E611538" w14:textId="77777777" w:rsidR="007B58F3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Need someone from the board not golfing to be at the Klubb Tourney,  will need to get a bartender license.(Needs to be submitted ASAP) </w:t>
      </w:r>
      <w:hyperlink r:id="rId9" w:history="1">
        <w:r>
          <w:rPr>
            <w:rFonts w:ascii="Calibri" w:eastAsia="Calibri" w:hAnsi="Calibri" w:cs="Calibri"/>
            <w:b/>
            <w:bCs/>
            <w:color w:val="1155CC"/>
            <w:sz w:val="24"/>
            <w:szCs w:val="24"/>
            <w:u w:val="single" w:color="1155CC"/>
          </w:rPr>
          <w:t>Bartending License Application</w:t>
        </w:r>
      </w:hyperlink>
    </w:p>
    <w:p w14:paraId="4D77E8FF" w14:textId="77777777" w:rsidR="007B58F3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should also give aid for equipment for financial aid recipients when none is available at the rink. Especially for helmets. </w:t>
      </w:r>
    </w:p>
    <w:p w14:paraId="0C326ECF" w14:textId="77777777" w:rsidR="007B58F3" w:rsidRDefault="00000000">
      <w:pPr>
        <w:spacing w:line="360" w:lineRule="auto"/>
        <w:ind w:left="21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Motion to approve - Nicole Donato </w:t>
      </w:r>
    </w:p>
    <w:p w14:paraId="05D1AB75" w14:textId="77777777" w:rsidR="007B58F3" w:rsidRDefault="00000000">
      <w:pPr>
        <w:spacing w:line="360" w:lineRule="auto"/>
        <w:ind w:left="21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Second - Rob Corvo </w:t>
      </w:r>
    </w:p>
    <w:p w14:paraId="57AB5A14" w14:textId="77777777" w:rsidR="007B58F3" w:rsidRDefault="00000000">
      <w:pPr>
        <w:spacing w:line="360" w:lineRule="auto"/>
        <w:ind w:left="21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Opposed - none</w:t>
      </w:r>
    </w:p>
    <w:p w14:paraId="4A825443" w14:textId="77777777" w:rsidR="007B58F3" w:rsidRDefault="00000000">
      <w:pPr>
        <w:numPr>
          <w:ilvl w:val="0"/>
          <w:numId w:val="17"/>
        </w:numPr>
        <w:spacing w:line="360" w:lineRule="auto"/>
        <w:ind w:hanging="56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Motion for Adjournment</w:t>
      </w:r>
    </w:p>
    <w:p w14:paraId="04E75813" w14:textId="77777777" w:rsidR="007B58F3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. Motion to Approve - Mark Bown</w:t>
      </w:r>
    </w:p>
    <w:p w14:paraId="3A2A7A30" w14:textId="77777777" w:rsidR="007B58F3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B. </w:t>
      </w:r>
      <w:r>
        <w:rPr>
          <w:rFonts w:ascii="Calibri" w:eastAsia="Calibri" w:hAnsi="Calibri" w:cs="Calibri"/>
          <w:sz w:val="24"/>
          <w:szCs w:val="24"/>
        </w:rPr>
        <w:t xml:space="preserve">Second </w:t>
      </w:r>
      <w:proofErr w:type="gramStart"/>
      <w:r>
        <w:rPr>
          <w:rFonts w:ascii="Calibri" w:eastAsia="Calibri" w:hAnsi="Calibri" w:cs="Calibri"/>
          <w:sz w:val="24"/>
          <w:szCs w:val="24"/>
        </w:rPr>
        <w:t>-  Ava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Dorst</w:t>
      </w:r>
    </w:p>
    <w:p w14:paraId="0A9E6081" w14:textId="77777777" w:rsidR="007B58F3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C.</w:t>
      </w:r>
      <w:r>
        <w:rPr>
          <w:rFonts w:ascii="Calibri" w:eastAsia="Calibri" w:hAnsi="Calibri" w:cs="Calibri"/>
          <w:sz w:val="24"/>
          <w:szCs w:val="24"/>
        </w:rPr>
        <w:t xml:space="preserve"> Opposed - none</w:t>
      </w:r>
    </w:p>
    <w:sectPr w:rsidR="007B58F3">
      <w:headerReference w:type="default" r:id="rId10"/>
      <w:footerReference w:type="default" r:id="rId11"/>
      <w:pgSz w:w="12240" w:h="15840"/>
      <w:pgMar w:top="360" w:right="360" w:bottom="360" w:left="3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DE6A77" w14:textId="77777777" w:rsidR="00A77BBD" w:rsidRDefault="00A77BBD">
      <w:pPr>
        <w:spacing w:line="240" w:lineRule="auto"/>
      </w:pPr>
      <w:r>
        <w:separator/>
      </w:r>
    </w:p>
  </w:endnote>
  <w:endnote w:type="continuationSeparator" w:id="0">
    <w:p w14:paraId="27E4D5D0" w14:textId="77777777" w:rsidR="00A77BBD" w:rsidRDefault="00A77B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07D92" w14:textId="77777777" w:rsidR="007B58F3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49117" w14:textId="77777777" w:rsidR="00A77BBD" w:rsidRDefault="00A77BBD">
      <w:pPr>
        <w:spacing w:line="240" w:lineRule="auto"/>
      </w:pPr>
      <w:r>
        <w:separator/>
      </w:r>
    </w:p>
  </w:footnote>
  <w:footnote w:type="continuationSeparator" w:id="0">
    <w:p w14:paraId="7C564451" w14:textId="77777777" w:rsidR="00A77BBD" w:rsidRDefault="00A77B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E9E539" w14:textId="77777777" w:rsidR="007B58F3" w:rsidRDefault="007B58F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3"/>
      <w:numFmt w:val="upperRoman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lvl w:ilvl="0">
      <w:start w:val="3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lvl w:ilvl="0">
      <w:start w:val="8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lvl w:ilvl="0">
      <w:start w:val="11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hybridMultilevel"/>
    <w:tmpl w:val="00000009"/>
    <w:lvl w:ilvl="0" w:tplc="FD26550C">
      <w:start w:val="1"/>
      <w:numFmt w:val="bullet"/>
      <w:lvlText w:val="-"/>
      <w:lvlJc w:val="left"/>
      <w:pPr>
        <w:ind w:left="0" w:firstLine="0"/>
      </w:pPr>
      <w:rPr>
        <w:rFonts w:ascii="Calibri" w:eastAsia="Calibri" w:hAnsi="Calibri" w:cs="Calibri"/>
        <w:sz w:val="24"/>
        <w:szCs w:val="24"/>
      </w:rPr>
    </w:lvl>
    <w:lvl w:ilvl="1" w:tplc="384E88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6A4679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C63B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A898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4EC1D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2DC06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20A1D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68809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multilevel"/>
    <w:tmpl w:val="0000000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lvl w:ilvl="0">
      <w:start w:val="12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multilevel"/>
    <w:tmpl w:val="0000000C"/>
    <w:lvl w:ilvl="0">
      <w:start w:val="16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lvl w:ilvl="0">
      <w:start w:val="17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0"/>
    <w:multiLevelType w:val="multilevel"/>
    <w:tmpl w:val="00000010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1"/>
    <w:multiLevelType w:val="multilevel"/>
    <w:tmpl w:val="00000011"/>
    <w:lvl w:ilvl="0">
      <w:start w:val="5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342679">
    <w:abstractNumId w:val="0"/>
  </w:num>
  <w:num w:numId="2" w16cid:durableId="1052389578">
    <w:abstractNumId w:val="1"/>
  </w:num>
  <w:num w:numId="3" w16cid:durableId="629166261">
    <w:abstractNumId w:val="2"/>
  </w:num>
  <w:num w:numId="4" w16cid:durableId="50231763">
    <w:abstractNumId w:val="3"/>
  </w:num>
  <w:num w:numId="5" w16cid:durableId="1493446163">
    <w:abstractNumId w:val="4"/>
  </w:num>
  <w:num w:numId="6" w16cid:durableId="461459633">
    <w:abstractNumId w:val="5"/>
  </w:num>
  <w:num w:numId="7" w16cid:durableId="40523048">
    <w:abstractNumId w:val="6"/>
  </w:num>
  <w:num w:numId="8" w16cid:durableId="1338725636">
    <w:abstractNumId w:val="7"/>
  </w:num>
  <w:num w:numId="9" w16cid:durableId="1390229745">
    <w:abstractNumId w:val="8"/>
  </w:num>
  <w:num w:numId="10" w16cid:durableId="1385372611">
    <w:abstractNumId w:val="9"/>
  </w:num>
  <w:num w:numId="11" w16cid:durableId="342902538">
    <w:abstractNumId w:val="10"/>
  </w:num>
  <w:num w:numId="12" w16cid:durableId="164639866">
    <w:abstractNumId w:val="11"/>
  </w:num>
  <w:num w:numId="13" w16cid:durableId="881328134">
    <w:abstractNumId w:val="12"/>
  </w:num>
  <w:num w:numId="14" w16cid:durableId="1954707692">
    <w:abstractNumId w:val="13"/>
  </w:num>
  <w:num w:numId="15" w16cid:durableId="154030303">
    <w:abstractNumId w:val="14"/>
  </w:num>
  <w:num w:numId="16" w16cid:durableId="891386576">
    <w:abstractNumId w:val="15"/>
  </w:num>
  <w:num w:numId="17" w16cid:durableId="198450207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8F3"/>
    <w:rsid w:val="00204375"/>
    <w:rsid w:val="002F727F"/>
    <w:rsid w:val="00370237"/>
    <w:rsid w:val="003B1501"/>
    <w:rsid w:val="004930E5"/>
    <w:rsid w:val="007B58F3"/>
    <w:rsid w:val="008A0B76"/>
    <w:rsid w:val="008C6276"/>
    <w:rsid w:val="00A77BBD"/>
    <w:rsid w:val="00BC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7CF38"/>
  <w15:docId w15:val="{0DF1928A-281D-49C7-9058-ABA850AD1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arityvalet.com/beloithockey/index.as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Irf6qul40vsSfPSq9yj15PVkEqXLKIZn/vie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gouda.beloitwi.gov/WebLink/0/edoc/84299/City%20of%20Beloit%20Operator-Bartender%20License%20Applicati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906</Words>
  <Characters>5170</Characters>
  <Application>Microsoft Office Word</Application>
  <DocSecurity>0</DocSecurity>
  <Lines>43</Lines>
  <Paragraphs>12</Paragraphs>
  <ScaleCrop>false</ScaleCrop>
  <Company/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Stephany Delgado</cp:lastModifiedBy>
  <cp:revision>6</cp:revision>
  <dcterms:created xsi:type="dcterms:W3CDTF">2024-07-12T20:56:00Z</dcterms:created>
  <dcterms:modified xsi:type="dcterms:W3CDTF">2024-07-29T17:34:00Z</dcterms:modified>
</cp:coreProperties>
</file>