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9537A" w14:textId="77777777" w:rsidR="0012064D" w:rsidRDefault="0012064D">
      <w:pPr>
        <w:jc w:val="center"/>
        <w:rPr>
          <w:rFonts w:ascii="Calibri" w:eastAsia="Calibri" w:hAnsi="Calibri" w:cs="Calibri"/>
          <w:b/>
          <w:bCs/>
          <w:sz w:val="26"/>
          <w:szCs w:val="26"/>
        </w:rPr>
      </w:pPr>
    </w:p>
    <w:p w14:paraId="76F440EA" w14:textId="77777777" w:rsidR="0012064D" w:rsidRDefault="0012064D">
      <w:pPr>
        <w:jc w:val="center"/>
        <w:rPr>
          <w:rFonts w:ascii="Calibri" w:eastAsia="Calibri" w:hAnsi="Calibri" w:cs="Calibri"/>
          <w:b/>
          <w:bCs/>
          <w:sz w:val="26"/>
          <w:szCs w:val="26"/>
        </w:rPr>
      </w:pPr>
    </w:p>
    <w:p w14:paraId="136B49CC" w14:textId="77777777" w:rsidR="0012064D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Beloit Youth Hockey Association (0257)</w:t>
      </w:r>
    </w:p>
    <w:p w14:paraId="15FAC318" w14:textId="77777777" w:rsidR="0012064D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Board of Directors Meeting</w:t>
      </w:r>
    </w:p>
    <w:p w14:paraId="501B3B19" w14:textId="77777777" w:rsidR="0012064D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  <w:shd w:val="clear" w:color="auto" w:fill="FFFF00"/>
        </w:rPr>
        <w:t>Monday, June 10th</w:t>
      </w:r>
    </w:p>
    <w:p w14:paraId="3FB6FD95" w14:textId="77777777" w:rsidR="0012064D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Edwards Ice Arena- Beloit, WI</w:t>
      </w:r>
    </w:p>
    <w:p w14:paraId="6A2B0C40" w14:textId="77777777" w:rsidR="0012064D" w:rsidRDefault="0012064D">
      <w:pPr>
        <w:rPr>
          <w:rFonts w:ascii="Calibri" w:eastAsia="Calibri" w:hAnsi="Calibri" w:cs="Calibri"/>
          <w:sz w:val="24"/>
          <w:szCs w:val="24"/>
        </w:rPr>
      </w:pPr>
    </w:p>
    <w:tbl>
      <w:tblPr>
        <w:tblpPr w:leftFromText="180" w:rightFromText="180" w:topFromText="180" w:bottomFromText="180" w:vertAnchor="text" w:horzAnchor="margin" w:tblpXSpec="center" w:tblpY="25"/>
        <w:tblOverlap w:val="never"/>
        <w:tblW w:w="9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1106"/>
        <w:gridCol w:w="2252"/>
        <w:gridCol w:w="1218"/>
        <w:gridCol w:w="1207"/>
        <w:gridCol w:w="2135"/>
      </w:tblGrid>
      <w:tr w:rsidR="009664F3" w14:paraId="27846747" w14:textId="77777777" w:rsidTr="009664F3">
        <w:trPr>
          <w:trHeight w:val="555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CC9756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D685C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D7CEDB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27890B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C12A8A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89A4CE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</w:tr>
      <w:tr w:rsidR="009664F3" w14:paraId="0DB3862C" w14:textId="77777777" w:rsidTr="009664F3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D7ACC9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0850E5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141AF6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Stephany Delgado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5B2AED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8AC4F4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B28C0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Mark Bown</w:t>
            </w:r>
          </w:p>
        </w:tc>
      </w:tr>
      <w:tr w:rsidR="009664F3" w14:paraId="2D966584" w14:textId="77777777" w:rsidTr="009664F3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2F095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865A20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3C395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Michele Buss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0B5E5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FECC43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EEF76A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Rob Corvo</w:t>
            </w:r>
          </w:p>
        </w:tc>
      </w:tr>
      <w:tr w:rsidR="009664F3" w14:paraId="34F6D295" w14:textId="77777777" w:rsidTr="009664F3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C141C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0584C6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C3882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Nicole Donato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4B337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2E46D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021545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Ava Dorst</w:t>
            </w:r>
          </w:p>
        </w:tc>
      </w:tr>
      <w:tr w:rsidR="009664F3" w14:paraId="29C4C07C" w14:textId="77777777" w:rsidTr="009664F3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961C9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295D0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E3671B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Beth Fischer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F7572A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D7D6BA" w14:textId="4A64F57A" w:rsidR="009664F3" w:rsidRDefault="000D0214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5569B3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Katie Loerke</w:t>
            </w:r>
          </w:p>
        </w:tc>
      </w:tr>
      <w:tr w:rsidR="009664F3" w14:paraId="04915808" w14:textId="77777777" w:rsidTr="009664F3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192152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0438B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CC15F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Jeff Jerome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73A947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31EEFE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Phone 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AA7D30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Kranig</w:t>
            </w:r>
          </w:p>
        </w:tc>
      </w:tr>
      <w:tr w:rsidR="009664F3" w14:paraId="1C441B60" w14:textId="77777777" w:rsidTr="009664F3">
        <w:trPr>
          <w:trHeight w:val="276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AEA39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2869D6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70F8D4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Tom Stone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6BECD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D27385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A6A63C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Spencer Waite</w:t>
            </w:r>
          </w:p>
        </w:tc>
      </w:tr>
      <w:tr w:rsidR="009664F3" w14:paraId="7441064F" w14:textId="77777777" w:rsidTr="009664F3">
        <w:trPr>
          <w:trHeight w:val="351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DAE19A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0DC5D6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6B6402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Amanda Picard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E85C38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6B2B9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A35000" w14:textId="77777777" w:rsidR="009664F3" w:rsidRDefault="009664F3" w:rsidP="009664F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Johnson</w:t>
            </w:r>
          </w:p>
        </w:tc>
      </w:tr>
      <w:tr w:rsidR="009664F3" w14:paraId="489EC101" w14:textId="77777777" w:rsidTr="009664F3">
        <w:trPr>
          <w:trHeight w:val="351"/>
        </w:trPr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9BFDA1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E1048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391AC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181C19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FAAFCB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36C7E0" w14:textId="77777777" w:rsidR="009664F3" w:rsidRDefault="009664F3" w:rsidP="009664F3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34264167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5481776F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0F225BDF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75A29B6B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50661596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5CCC9E09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5A3C174A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44F59444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3C14878D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67BFC469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7A0B624A" w14:textId="77777777" w:rsidR="009664F3" w:rsidRDefault="009664F3">
      <w:pPr>
        <w:rPr>
          <w:rFonts w:ascii="Calibri" w:eastAsia="Calibri" w:hAnsi="Calibri" w:cs="Calibri"/>
          <w:sz w:val="24"/>
          <w:szCs w:val="24"/>
        </w:rPr>
      </w:pPr>
    </w:p>
    <w:p w14:paraId="673DF0E6" w14:textId="6C815DD8" w:rsidR="0012064D" w:rsidRPr="009664F3" w:rsidRDefault="00000000" w:rsidP="009664F3">
      <w:pPr>
        <w:numPr>
          <w:ilvl w:val="0"/>
          <w:numId w:val="1"/>
        </w:numPr>
        <w:spacing w:line="360" w:lineRule="auto"/>
        <w:ind w:hanging="48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Call Meeting to Order</w:t>
      </w:r>
    </w:p>
    <w:p w14:paraId="4E4F9DA4" w14:textId="77777777" w:rsidR="0012064D" w:rsidRDefault="00000000">
      <w:pPr>
        <w:numPr>
          <w:ilvl w:val="0"/>
          <w:numId w:val="2"/>
        </w:numPr>
        <w:spacing w:line="360" w:lineRule="auto"/>
        <w:ind w:hanging="552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Approval of Meeting Minutes</w:t>
      </w:r>
    </w:p>
    <w:p w14:paraId="5F5F809B" w14:textId="77777777" w:rsidR="0012064D" w:rsidRPr="009664F3" w:rsidRDefault="00000000">
      <w:pPr>
        <w:spacing w:line="360" w:lineRule="auto"/>
        <w:ind w:left="720"/>
        <w:rPr>
          <w:color w:val="7030A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 A</w:t>
      </w:r>
      <w:r>
        <w:rPr>
          <w:rFonts w:ascii="Calibri" w:eastAsia="Calibri" w:hAnsi="Calibri" w:cs="Calibri"/>
          <w:sz w:val="24"/>
          <w:szCs w:val="24"/>
        </w:rPr>
        <w:t xml:space="preserve">. Motion to Approve- 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>Michele Buss</w:t>
      </w:r>
    </w:p>
    <w:p w14:paraId="6DD5A6F4" w14:textId="77777777" w:rsidR="0012064D" w:rsidRPr="009664F3" w:rsidRDefault="00000000">
      <w:pPr>
        <w:spacing w:line="360" w:lineRule="auto"/>
        <w:ind w:left="720"/>
        <w:rPr>
          <w:color w:val="7030A0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            B. 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Second-   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>Nicole Donato</w:t>
      </w:r>
      <w:proofErr w:type="gramEnd"/>
    </w:p>
    <w:p w14:paraId="50071F3B" w14:textId="791C88EB" w:rsidR="0012064D" w:rsidRPr="009664F3" w:rsidRDefault="00000000" w:rsidP="009664F3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>C.</w:t>
      </w:r>
      <w:r>
        <w:rPr>
          <w:rFonts w:ascii="Calibri" w:eastAsia="Calibri" w:hAnsi="Calibri" w:cs="Calibri"/>
          <w:sz w:val="24"/>
          <w:szCs w:val="24"/>
        </w:rPr>
        <w:t xml:space="preserve"> Opposed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-  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>None</w:t>
      </w:r>
      <w:proofErr w:type="gramEnd"/>
    </w:p>
    <w:p w14:paraId="3C45EDFB" w14:textId="77777777" w:rsidR="0012064D" w:rsidRDefault="0012064D">
      <w:pPr>
        <w:spacing w:line="36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61C77DF7" w14:textId="77777777" w:rsidR="0012064D" w:rsidRDefault="00000000">
      <w:pPr>
        <w:numPr>
          <w:ilvl w:val="0"/>
          <w:numId w:val="4"/>
        </w:numPr>
        <w:spacing w:line="360" w:lineRule="auto"/>
        <w:ind w:hanging="61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Treasurer Report- </w:t>
      </w:r>
      <w:r>
        <w:rPr>
          <w:rFonts w:ascii="Calibri" w:eastAsia="Calibri" w:hAnsi="Calibri" w:cs="Calibri"/>
          <w:sz w:val="24"/>
          <w:szCs w:val="24"/>
        </w:rPr>
        <w:t>Tom Stone</w:t>
      </w:r>
    </w:p>
    <w:p w14:paraId="3D384705" w14:textId="6355AAF4" w:rsidR="0012064D" w:rsidRPr="009664F3" w:rsidRDefault="009664F3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Tom Stone has resigned from the board.</w:t>
      </w:r>
    </w:p>
    <w:p w14:paraId="33095FF0" w14:textId="77777777" w:rsidR="0012064D" w:rsidRPr="009664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Get Ava added to the bank account with Stephany</w:t>
      </w:r>
    </w:p>
    <w:p w14:paraId="09B23ADB" w14:textId="77777777" w:rsidR="0012064D" w:rsidRPr="009664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Bills to pay</w:t>
      </w:r>
    </w:p>
    <w:p w14:paraId="15888DAC" w14:textId="77777777" w:rsidR="0012064D" w:rsidRPr="009664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Raffle needs to be renewed.</w:t>
      </w:r>
    </w:p>
    <w:p w14:paraId="32AFB61C" w14:textId="77777777" w:rsidR="0012064D" w:rsidRPr="009664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503C needs to be renewed</w:t>
      </w:r>
    </w:p>
    <w:p w14:paraId="19EA139C" w14:textId="77777777" w:rsidR="0012064D" w:rsidRPr="009664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Check PO box</w:t>
      </w:r>
    </w:p>
    <w:p w14:paraId="43FF0D6E" w14:textId="642552DE" w:rsidR="0012064D" w:rsidRPr="009664F3" w:rsidRDefault="009664F3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Steve Johnson to connect with Kathy at the accounting firm about the status of our account.</w:t>
      </w:r>
    </w:p>
    <w:p w14:paraId="2AB312EC" w14:textId="77777777" w:rsidR="0012064D" w:rsidRDefault="00000000">
      <w:pPr>
        <w:spacing w:line="360" w:lineRule="auto"/>
        <w:ind w:left="21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2E9B908" w14:textId="77777777" w:rsidR="0012064D" w:rsidRDefault="00000000">
      <w:pPr>
        <w:numPr>
          <w:ilvl w:val="0"/>
          <w:numId w:val="5"/>
        </w:numPr>
        <w:spacing w:line="360" w:lineRule="auto"/>
        <w:ind w:hanging="63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Liaison Reports</w:t>
      </w:r>
    </w:p>
    <w:p w14:paraId="4B6C44D1" w14:textId="77777777" w:rsidR="0012064D" w:rsidRDefault="00000000">
      <w:pPr>
        <w:numPr>
          <w:ilvl w:val="1"/>
          <w:numId w:val="5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Blue Line Club/BMHS</w:t>
      </w:r>
      <w:r>
        <w:rPr>
          <w:rFonts w:ascii="Calibri" w:eastAsia="Calibri" w:hAnsi="Calibri" w:cs="Calibri"/>
          <w:sz w:val="24"/>
          <w:szCs w:val="24"/>
        </w:rPr>
        <w:t xml:space="preserve">, </w:t>
      </w:r>
    </w:p>
    <w:p w14:paraId="1398E8C2" w14:textId="77777777" w:rsidR="0012064D" w:rsidRDefault="0012064D">
      <w:pPr>
        <w:numPr>
          <w:ilvl w:val="2"/>
          <w:numId w:val="5"/>
        </w:numPr>
        <w:spacing w:line="360" w:lineRule="auto"/>
        <w:ind w:hanging="360"/>
        <w:rPr>
          <w:rFonts w:ascii="Calibri" w:eastAsia="Calibri" w:hAnsi="Calibri" w:cs="Calibri"/>
          <w:sz w:val="24"/>
          <w:szCs w:val="24"/>
        </w:rPr>
      </w:pPr>
    </w:p>
    <w:p w14:paraId="6C26245A" w14:textId="77777777" w:rsidR="0012064D" w:rsidRDefault="0012064D">
      <w:p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</w:p>
    <w:p w14:paraId="0E4D94A6" w14:textId="77777777" w:rsidR="0012064D" w:rsidRDefault="00000000">
      <w:pPr>
        <w:numPr>
          <w:ilvl w:val="0"/>
          <w:numId w:val="6"/>
        </w:numPr>
        <w:spacing w:line="360" w:lineRule="auto"/>
        <w:ind w:left="144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lastRenderedPageBreak/>
        <w:t>Tournament Director</w:t>
      </w:r>
      <w:r>
        <w:rPr>
          <w:rFonts w:ascii="Calibri" w:eastAsia="Calibri" w:hAnsi="Calibri" w:cs="Calibri"/>
          <w:sz w:val="24"/>
          <w:szCs w:val="24"/>
        </w:rPr>
        <w:t>, Kim Lisitza</w:t>
      </w:r>
    </w:p>
    <w:p w14:paraId="514C52D6" w14:textId="77777777" w:rsidR="0012064D" w:rsidRPr="009664F3" w:rsidRDefault="00000000">
      <w:pPr>
        <w:numPr>
          <w:ilvl w:val="0"/>
          <w:numId w:val="7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To complete the forms and submit with a check to WAHA for tournaments.</w:t>
      </w:r>
    </w:p>
    <w:p w14:paraId="7812ADDC" w14:textId="77777777" w:rsidR="0012064D" w:rsidRPr="009664F3" w:rsidRDefault="00000000">
      <w:pPr>
        <w:numPr>
          <w:ilvl w:val="0"/>
          <w:numId w:val="7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Apply to host the Squirt State tournament.</w:t>
      </w:r>
    </w:p>
    <w:p w14:paraId="7FA4D41E" w14:textId="77777777" w:rsidR="0012064D" w:rsidRDefault="0012064D">
      <w:p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716A8532" w14:textId="77777777" w:rsidR="0012064D" w:rsidRDefault="00000000">
      <w:p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IV.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Directors Reports</w:t>
      </w:r>
    </w:p>
    <w:p w14:paraId="1E84CA93" w14:textId="77777777" w:rsidR="0012064D" w:rsidRDefault="00000000">
      <w:pPr>
        <w:numPr>
          <w:ilvl w:val="0"/>
          <w:numId w:val="8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Coaching Director,</w:t>
      </w:r>
      <w:r>
        <w:rPr>
          <w:rFonts w:ascii="Calibri" w:eastAsia="Calibri" w:hAnsi="Calibri" w:cs="Calibri"/>
          <w:sz w:val="24"/>
          <w:szCs w:val="24"/>
        </w:rPr>
        <w:t xml:space="preserve"> Rob Corvo</w:t>
      </w:r>
    </w:p>
    <w:p w14:paraId="675C232C" w14:textId="77777777" w:rsidR="0012064D" w:rsidRPr="009664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Off Ice starts next week.  The Y will come in and run this program.</w:t>
      </w:r>
    </w:p>
    <w:p w14:paraId="54BE2A8C" w14:textId="77777777" w:rsidR="0012064D" w:rsidRDefault="00000000">
      <w:pPr>
        <w:numPr>
          <w:ilvl w:val="0"/>
          <w:numId w:val="8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Registration Director,</w:t>
      </w:r>
      <w:r>
        <w:rPr>
          <w:rFonts w:ascii="Calibri" w:eastAsia="Calibri" w:hAnsi="Calibri" w:cs="Calibri"/>
          <w:sz w:val="24"/>
          <w:szCs w:val="24"/>
        </w:rPr>
        <w:t xml:space="preserve"> Nicole Donato</w:t>
      </w:r>
    </w:p>
    <w:p w14:paraId="1E73155A" w14:textId="77777777" w:rsidR="0012064D" w:rsidRPr="009664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Summer Skills and Drills Registration is open- 12 signed up so far</w:t>
      </w:r>
    </w:p>
    <w:p w14:paraId="4006E507" w14:textId="77777777" w:rsidR="0012064D" w:rsidRPr="009664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We need to discuss the volunteer requirement so I can update this info on our website before registration opens -20 total hours/14 must be in concessions, credit of 10 hours to board members and assistant coaches</w:t>
      </w:r>
    </w:p>
    <w:p w14:paraId="638D1462" w14:textId="77777777" w:rsidR="0012064D" w:rsidRPr="009664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Are we giving a buyout option on the candy for Mites? If so, I would try to add this option to the registration. Yes, we’ll give a buyout option.  Ava will </w:t>
      </w:r>
      <w:proofErr w:type="gramStart"/>
      <w:r w:rsidRPr="009664F3">
        <w:rPr>
          <w:rFonts w:ascii="Calibri" w:eastAsia="Calibri" w:hAnsi="Calibri" w:cs="Calibri"/>
          <w:color w:val="7030A0"/>
          <w:sz w:val="24"/>
          <w:szCs w:val="24"/>
        </w:rPr>
        <w:t>look into</w:t>
      </w:r>
      <w:proofErr w:type="gramEnd"/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prices to determine our buyout fee.</w:t>
      </w:r>
    </w:p>
    <w:p w14:paraId="5C0CB867" w14:textId="3BD736FA" w:rsidR="0012064D" w:rsidRPr="000D0214" w:rsidRDefault="00000000" w:rsidP="000D0214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Updated bylaws need to be added to the website</w:t>
      </w:r>
    </w:p>
    <w:p w14:paraId="6F0B2CF1" w14:textId="77777777" w:rsidR="0012064D" w:rsidRDefault="0012064D">
      <w:pPr>
        <w:spacing w:line="360" w:lineRule="auto"/>
        <w:rPr>
          <w:rFonts w:ascii="Calibri" w:eastAsia="Calibri" w:hAnsi="Calibri" w:cs="Calibri"/>
          <w:sz w:val="24"/>
          <w:szCs w:val="24"/>
        </w:rPr>
      </w:pPr>
    </w:p>
    <w:p w14:paraId="1AC81E7A" w14:textId="77777777" w:rsidR="0012064D" w:rsidRDefault="00000000">
      <w:pPr>
        <w:numPr>
          <w:ilvl w:val="0"/>
          <w:numId w:val="9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Parent Liaison to the Board,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A45EACB" w14:textId="77777777" w:rsidR="0012064D" w:rsidRDefault="0012064D">
      <w:pPr>
        <w:numPr>
          <w:ilvl w:val="1"/>
          <w:numId w:val="9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374D1143" w14:textId="77777777" w:rsidR="0012064D" w:rsidRDefault="00000000">
      <w:pPr>
        <w:numPr>
          <w:ilvl w:val="0"/>
          <w:numId w:val="9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Referee Director- Steve Johnson</w:t>
      </w:r>
    </w:p>
    <w:p w14:paraId="229C14ED" w14:textId="77777777" w:rsidR="0012064D" w:rsidRPr="009664F3" w:rsidRDefault="00000000">
      <w:pPr>
        <w:numPr>
          <w:ilvl w:val="1"/>
          <w:numId w:val="9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Motion to approve Steve Johnson as Ref Director - Jeff Jerome</w:t>
      </w:r>
    </w:p>
    <w:p w14:paraId="58DB9CEA" w14:textId="77777777" w:rsidR="0012064D" w:rsidRPr="009664F3" w:rsidRDefault="00000000">
      <w:pPr>
        <w:numPr>
          <w:ilvl w:val="1"/>
          <w:numId w:val="9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Second - Nicole Donato</w:t>
      </w:r>
    </w:p>
    <w:p w14:paraId="7C1FAE85" w14:textId="77777777" w:rsidR="0012064D" w:rsidRPr="009664F3" w:rsidRDefault="00000000">
      <w:pPr>
        <w:numPr>
          <w:ilvl w:val="1"/>
          <w:numId w:val="9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Opposed - None</w:t>
      </w:r>
    </w:p>
    <w:p w14:paraId="66772BA3" w14:textId="77777777" w:rsidR="0012064D" w:rsidRDefault="00000000">
      <w:pPr>
        <w:numPr>
          <w:ilvl w:val="0"/>
          <w:numId w:val="9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Jr Knights Program Director</w:t>
      </w:r>
      <w:r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Jeff Jerome</w:t>
      </w:r>
    </w:p>
    <w:p w14:paraId="04D1E7DB" w14:textId="77777777" w:rsidR="0012064D" w:rsidRPr="009664F3" w:rsidRDefault="00000000">
      <w:pPr>
        <w:spacing w:line="360" w:lineRule="auto"/>
        <w:ind w:left="144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       1.  Kurt Buchs “Rise and Reign”  </w:t>
      </w:r>
    </w:p>
    <w:p w14:paraId="03B875A8" w14:textId="668CF5C2" w:rsidR="0012064D" w:rsidRPr="009664F3" w:rsidRDefault="00000000">
      <w:pPr>
        <w:spacing w:line="360" w:lineRule="auto"/>
        <w:ind w:left="144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ab/>
        <w:t>Motions to Hire Rise and Reign to speak to membership and player for this season - Jeff</w:t>
      </w:r>
    </w:p>
    <w:p w14:paraId="5686713E" w14:textId="77777777" w:rsidR="0012064D" w:rsidRPr="009664F3" w:rsidRDefault="00000000">
      <w:pPr>
        <w:spacing w:line="360" w:lineRule="auto"/>
        <w:ind w:left="144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ab/>
        <w:t>Second - Steve Johnson</w:t>
      </w:r>
    </w:p>
    <w:p w14:paraId="7EB32EBD" w14:textId="77777777" w:rsidR="0012064D" w:rsidRPr="009664F3" w:rsidRDefault="00000000">
      <w:pPr>
        <w:spacing w:line="360" w:lineRule="auto"/>
        <w:ind w:left="144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ab/>
        <w:t>Opposed - None</w:t>
      </w:r>
    </w:p>
    <w:p w14:paraId="3B14F2FC" w14:textId="77777777" w:rsidR="0012064D" w:rsidRPr="009664F3" w:rsidRDefault="00000000">
      <w:pPr>
        <w:spacing w:line="360" w:lineRule="auto"/>
        <w:ind w:left="144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       2. Off Ice Training Start up.  BDN is going to do a piece in the paper when we get rolling.</w:t>
      </w:r>
    </w:p>
    <w:p w14:paraId="2DBA7DCC" w14:textId="77777777" w:rsidR="0012064D" w:rsidRPr="009664F3" w:rsidRDefault="00000000">
      <w:pPr>
        <w:spacing w:line="360" w:lineRule="auto"/>
        <w:ind w:left="144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       3. Fundraiser for Bob Potter and Kason </w:t>
      </w:r>
    </w:p>
    <w:p w14:paraId="6678C330" w14:textId="77777777" w:rsidR="0012064D" w:rsidRPr="009664F3" w:rsidRDefault="00000000">
      <w:pPr>
        <w:spacing w:line="360" w:lineRule="auto"/>
        <w:ind w:left="144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    </w:t>
      </w:r>
    </w:p>
    <w:p w14:paraId="41E4FE9A" w14:textId="77777777" w:rsidR="0012064D" w:rsidRPr="009664F3" w:rsidRDefault="0012064D">
      <w:pPr>
        <w:spacing w:line="360" w:lineRule="auto"/>
        <w:ind w:left="1440"/>
        <w:rPr>
          <w:rFonts w:ascii="Calibri" w:eastAsia="Calibri" w:hAnsi="Calibri" w:cs="Calibri"/>
          <w:color w:val="7030A0"/>
          <w:sz w:val="24"/>
          <w:szCs w:val="24"/>
        </w:rPr>
      </w:pPr>
    </w:p>
    <w:p w14:paraId="09081E95" w14:textId="77777777" w:rsidR="0012064D" w:rsidRPr="009664F3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Manager/Scheduler Director- Position Available</w:t>
      </w:r>
    </w:p>
    <w:p w14:paraId="1789FC4B" w14:textId="77777777" w:rsidR="0012064D" w:rsidRPr="009664F3" w:rsidRDefault="0012064D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</w:p>
    <w:p w14:paraId="23A08BA2" w14:textId="77777777" w:rsidR="0012064D" w:rsidRPr="009664F3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Communications/Advertising Director,</w:t>
      </w:r>
      <w:r w:rsidRPr="009664F3">
        <w:rPr>
          <w:rFonts w:ascii="Calibri" w:eastAsia="Calibri" w:hAnsi="Calibri" w:cs="Calibri"/>
          <w:sz w:val="24"/>
          <w:szCs w:val="24"/>
        </w:rPr>
        <w:t xml:space="preserve"> Beth Fischer</w:t>
      </w:r>
    </w:p>
    <w:p w14:paraId="61199D24" w14:textId="77777777" w:rsidR="0012064D" w:rsidRPr="009664F3" w:rsidRDefault="0012064D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</w:p>
    <w:p w14:paraId="2EAE5F5F" w14:textId="77777777" w:rsidR="0012064D" w:rsidRPr="009664F3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Recruitment Director,</w:t>
      </w:r>
      <w:r w:rsidRPr="009664F3">
        <w:rPr>
          <w:rFonts w:ascii="Calibri" w:eastAsia="Calibri" w:hAnsi="Calibri" w:cs="Calibri"/>
          <w:sz w:val="24"/>
          <w:szCs w:val="24"/>
        </w:rPr>
        <w:t xml:space="preserve"> Steve Kranig</w:t>
      </w:r>
    </w:p>
    <w:p w14:paraId="728D8B90" w14:textId="77777777" w:rsidR="0012064D" w:rsidRPr="009664F3" w:rsidRDefault="00000000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Sent email on 6/6/2024 with BDN offer for marketing. Sent additional attachment in 6/8/2024.</w:t>
      </w:r>
    </w:p>
    <w:p w14:paraId="3B2FFB2A" w14:textId="77777777" w:rsidR="0012064D" w:rsidRPr="009664F3" w:rsidRDefault="00000000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Steve will try to get the price down to $2500 - $3000. For the BDN </w:t>
      </w:r>
    </w:p>
    <w:p w14:paraId="3AC34ACE" w14:textId="77777777" w:rsidR="0012064D" w:rsidRPr="009664F3" w:rsidRDefault="00000000">
      <w:pPr>
        <w:numPr>
          <w:ilvl w:val="2"/>
          <w:numId w:val="10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Motion to approve - Jeff</w:t>
      </w:r>
    </w:p>
    <w:p w14:paraId="7119A4CA" w14:textId="77777777" w:rsidR="0012064D" w:rsidRPr="009664F3" w:rsidRDefault="00000000">
      <w:pPr>
        <w:numPr>
          <w:ilvl w:val="2"/>
          <w:numId w:val="10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Second - Spencer</w:t>
      </w:r>
    </w:p>
    <w:p w14:paraId="7FD3BF0F" w14:textId="77777777" w:rsidR="0012064D" w:rsidRPr="009664F3" w:rsidRDefault="00000000">
      <w:pPr>
        <w:numPr>
          <w:ilvl w:val="2"/>
          <w:numId w:val="10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Opposed - None </w:t>
      </w:r>
    </w:p>
    <w:p w14:paraId="79558F04" w14:textId="77777777" w:rsidR="0012064D" w:rsidRPr="009664F3" w:rsidRDefault="0012064D">
      <w:p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</w:p>
    <w:p w14:paraId="625C944C" w14:textId="77777777" w:rsidR="0012064D" w:rsidRPr="009664F3" w:rsidRDefault="00000000">
      <w:pPr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Fundraising Director,</w:t>
      </w:r>
      <w:r w:rsidRPr="009664F3">
        <w:rPr>
          <w:rFonts w:ascii="Calibri" w:eastAsia="Calibri" w:hAnsi="Calibri" w:cs="Calibri"/>
          <w:sz w:val="24"/>
          <w:szCs w:val="24"/>
        </w:rPr>
        <w:t xml:space="preserve"> Ava Dorst</w:t>
      </w:r>
    </w:p>
    <w:p w14:paraId="14B20D97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We will work on a Cancer Fundraiser of some kind.</w:t>
      </w:r>
    </w:p>
    <w:p w14:paraId="0DC01580" w14:textId="77777777" w:rsidR="0012064D" w:rsidRPr="009664F3" w:rsidRDefault="00000000">
      <w:pPr>
        <w:numPr>
          <w:ilvl w:val="0"/>
          <w:numId w:val="11"/>
        </w:numPr>
        <w:spacing w:line="360" w:lineRule="auto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Safety Director</w:t>
      </w:r>
      <w:r w:rsidRPr="009664F3">
        <w:rPr>
          <w:rFonts w:ascii="Calibri" w:eastAsia="Calibri" w:hAnsi="Calibri" w:cs="Calibri"/>
          <w:b/>
          <w:bCs/>
          <w:color w:val="7030A0"/>
          <w:sz w:val="24"/>
          <w:szCs w:val="24"/>
        </w:rPr>
        <w:t xml:space="preserve">, </w:t>
      </w:r>
    </w:p>
    <w:p w14:paraId="1D059975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Neck guards required August 1st.</w:t>
      </w:r>
    </w:p>
    <w:p w14:paraId="7ADCDBB1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Helmet cage closed/fitting properly!!</w:t>
      </w:r>
    </w:p>
    <w:p w14:paraId="05E50C5E" w14:textId="77777777" w:rsidR="0012064D" w:rsidRPr="009664F3" w:rsidRDefault="00000000">
      <w:pPr>
        <w:numPr>
          <w:ilvl w:val="0"/>
          <w:numId w:val="11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 xml:space="preserve">Rink/City Director, </w:t>
      </w:r>
      <w:r w:rsidRPr="009664F3">
        <w:rPr>
          <w:rFonts w:ascii="Calibri" w:eastAsia="Calibri" w:hAnsi="Calibri" w:cs="Calibri"/>
          <w:sz w:val="24"/>
          <w:szCs w:val="24"/>
        </w:rPr>
        <w:t>Spencer Waite</w:t>
      </w:r>
    </w:p>
    <w:p w14:paraId="3F181763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Inventory and Items that need to be requested from the </w:t>
      </w:r>
      <w:proofErr w:type="gramStart"/>
      <w:r w:rsidRPr="009664F3">
        <w:rPr>
          <w:rFonts w:ascii="Calibri" w:eastAsia="Calibri" w:hAnsi="Calibri" w:cs="Calibri"/>
          <w:color w:val="7030A0"/>
          <w:sz w:val="24"/>
          <w:szCs w:val="24"/>
        </w:rPr>
        <w:t>City</w:t>
      </w:r>
      <w:proofErr w:type="gramEnd"/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for set-up and season. </w:t>
      </w:r>
    </w:p>
    <w:p w14:paraId="1A46155F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2 new game nets</w:t>
      </w:r>
    </w:p>
    <w:p w14:paraId="0DAEA047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Discussion about contract renewal March 2025.</w:t>
      </w:r>
    </w:p>
    <w:p w14:paraId="7F477132" w14:textId="77777777" w:rsidR="0012064D" w:rsidRPr="009664F3" w:rsidRDefault="00000000">
      <w:pPr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sz w:val="24"/>
          <w:szCs w:val="24"/>
        </w:rPr>
        <w:t>Midget/Raptors Director,</w:t>
      </w:r>
      <w:r w:rsidRPr="009664F3">
        <w:rPr>
          <w:rFonts w:ascii="Calibri" w:eastAsia="Calibri" w:hAnsi="Calibri" w:cs="Calibri"/>
          <w:sz w:val="24"/>
          <w:szCs w:val="24"/>
        </w:rPr>
        <w:t xml:space="preserve"> Michele Buss</w:t>
      </w:r>
    </w:p>
    <w:p w14:paraId="72CE8E36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Referee Bob and Jeff never received their $14 reimbursement for registering to ref in WI.</w:t>
      </w:r>
    </w:p>
    <w:p w14:paraId="7932A1FA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Raptors need to purchase Jerseys and socks for next season.  The new players will purchase these upon registration.</w:t>
      </w:r>
    </w:p>
    <w:p w14:paraId="267CF779" w14:textId="649BDFBE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Looks like we will have 2 Raptor teams </w:t>
      </w:r>
    </w:p>
    <w:p w14:paraId="232E95FB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Raptors are very interested in working with D1 Training in September and October for a trial if we can strike a deal with these folks and it is not too expensive.</w:t>
      </w:r>
    </w:p>
    <w:p w14:paraId="4D3C7A6D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Motion to purchase 10 - 12 Raptor Jersey’s for new players</w:t>
      </w:r>
    </w:p>
    <w:p w14:paraId="243182F0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Motion - Michele Buss</w:t>
      </w:r>
    </w:p>
    <w:p w14:paraId="1A78F4C7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Second - Jeff </w:t>
      </w:r>
    </w:p>
    <w:p w14:paraId="2D5323A0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Opposed - None</w:t>
      </w:r>
    </w:p>
    <w:p w14:paraId="698A86D7" w14:textId="77777777" w:rsidR="0012064D" w:rsidRPr="009664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Master Ice Schedule</w:t>
      </w:r>
    </w:p>
    <w:p w14:paraId="0263DE85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Public skate is moving to Saturday evening 7-9pm</w:t>
      </w:r>
    </w:p>
    <w:p w14:paraId="4C5C43D2" w14:textId="77777777" w:rsidR="0012064D" w:rsidRPr="009664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Added Janesville preseason ice</w:t>
      </w:r>
    </w:p>
    <w:p w14:paraId="0AA2AF47" w14:textId="77777777" w:rsidR="0012064D" w:rsidRDefault="0012064D">
      <w:pPr>
        <w:spacing w:line="360" w:lineRule="auto"/>
        <w:rPr>
          <w:rFonts w:ascii="Calibri" w:eastAsia="Calibri" w:hAnsi="Calibri" w:cs="Calibri"/>
          <w:sz w:val="24"/>
          <w:szCs w:val="24"/>
        </w:rPr>
      </w:pPr>
    </w:p>
    <w:p w14:paraId="1E2AF510" w14:textId="77777777" w:rsidR="0012064D" w:rsidRDefault="00000000">
      <w:pPr>
        <w:numPr>
          <w:ilvl w:val="0"/>
          <w:numId w:val="12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Secretary,</w:t>
      </w:r>
      <w:r>
        <w:rPr>
          <w:rFonts w:ascii="Calibri" w:eastAsia="Calibri" w:hAnsi="Calibri" w:cs="Calibri"/>
          <w:sz w:val="24"/>
          <w:szCs w:val="24"/>
        </w:rPr>
        <w:t xml:space="preserve"> Beth Fischer</w:t>
      </w:r>
    </w:p>
    <w:p w14:paraId="7108181D" w14:textId="77777777" w:rsidR="0012064D" w:rsidRDefault="0012064D">
      <w:pPr>
        <w:numPr>
          <w:ilvl w:val="0"/>
          <w:numId w:val="13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5E91FE4E" w14:textId="77777777" w:rsidR="0012064D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O.  </w:t>
      </w:r>
      <w:r>
        <w:rPr>
          <w:rFonts w:ascii="Calibri" w:eastAsia="Calibri" w:hAnsi="Calibri" w:cs="Calibri"/>
          <w:b/>
          <w:bCs/>
          <w:sz w:val="24"/>
          <w:szCs w:val="24"/>
        </w:rPr>
        <w:t>Vice-President,</w:t>
      </w:r>
      <w:r>
        <w:rPr>
          <w:rFonts w:ascii="Calibri" w:eastAsia="Calibri" w:hAnsi="Calibri" w:cs="Calibri"/>
          <w:sz w:val="24"/>
          <w:szCs w:val="24"/>
        </w:rPr>
        <w:t xml:space="preserve"> Jeff Jerome</w:t>
      </w:r>
    </w:p>
    <w:p w14:paraId="21D5D439" w14:textId="77777777" w:rsidR="0012064D" w:rsidRDefault="0012064D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233B590A" w14:textId="77777777" w:rsidR="0012064D" w:rsidRDefault="00000000">
      <w:pPr>
        <w:numPr>
          <w:ilvl w:val="0"/>
          <w:numId w:val="15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President,</w:t>
      </w:r>
      <w:r>
        <w:rPr>
          <w:rFonts w:ascii="Calibri" w:eastAsia="Calibri" w:hAnsi="Calibri" w:cs="Calibri"/>
          <w:sz w:val="24"/>
          <w:szCs w:val="24"/>
        </w:rPr>
        <w:t xml:space="preserve"> Stephany Delgado</w:t>
      </w:r>
    </w:p>
    <w:p w14:paraId="36D38F4D" w14:textId="77777777" w:rsidR="0012064D" w:rsidRPr="009664F3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color w:val="7030A0"/>
          <w:sz w:val="24"/>
          <w:szCs w:val="24"/>
        </w:rPr>
        <w:t>Treasurer stuff</w:t>
      </w:r>
    </w:p>
    <w:p w14:paraId="6D2D5F6D" w14:textId="77777777" w:rsidR="0012064D" w:rsidRDefault="00000000">
      <w:pPr>
        <w:numPr>
          <w:ilvl w:val="0"/>
          <w:numId w:val="16"/>
        </w:numPr>
        <w:spacing w:line="360" w:lineRule="auto"/>
        <w:ind w:hanging="56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Motion for Adjournment</w:t>
      </w:r>
    </w:p>
    <w:p w14:paraId="00B2CC5E" w14:textId="77777777" w:rsidR="0012064D" w:rsidRPr="009664F3" w:rsidRDefault="00000000">
      <w:pPr>
        <w:spacing w:line="360" w:lineRule="auto"/>
        <w:ind w:left="720" w:firstLine="720"/>
        <w:rPr>
          <w:color w:val="7030A0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>. Motion to Approve - Ava</w:t>
      </w:r>
    </w:p>
    <w:p w14:paraId="6656D7AF" w14:textId="77777777" w:rsidR="0012064D" w:rsidRPr="009664F3" w:rsidRDefault="00000000">
      <w:pPr>
        <w:spacing w:line="360" w:lineRule="auto"/>
        <w:ind w:left="720" w:firstLine="72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color w:val="7030A0"/>
          <w:sz w:val="24"/>
          <w:szCs w:val="24"/>
        </w:rPr>
        <w:t xml:space="preserve">B. 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Second </w:t>
      </w:r>
      <w:proofErr w:type="gramStart"/>
      <w:r w:rsidRPr="009664F3">
        <w:rPr>
          <w:rFonts w:ascii="Calibri" w:eastAsia="Calibri" w:hAnsi="Calibri" w:cs="Calibri"/>
          <w:color w:val="7030A0"/>
          <w:sz w:val="24"/>
          <w:szCs w:val="24"/>
        </w:rPr>
        <w:t>-  Steve</w:t>
      </w:r>
      <w:proofErr w:type="gramEnd"/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K</w:t>
      </w:r>
    </w:p>
    <w:p w14:paraId="2C9D54DB" w14:textId="77777777" w:rsidR="0012064D" w:rsidRPr="009664F3" w:rsidRDefault="00000000">
      <w:pPr>
        <w:spacing w:line="360" w:lineRule="auto"/>
        <w:ind w:left="720" w:firstLine="720"/>
        <w:rPr>
          <w:color w:val="7030A0"/>
          <w:sz w:val="24"/>
          <w:szCs w:val="24"/>
        </w:rPr>
      </w:pPr>
      <w:r w:rsidRPr="009664F3">
        <w:rPr>
          <w:rFonts w:ascii="Calibri" w:eastAsia="Calibri" w:hAnsi="Calibri" w:cs="Calibri"/>
          <w:b/>
          <w:bCs/>
          <w:color w:val="7030A0"/>
          <w:sz w:val="24"/>
          <w:szCs w:val="24"/>
        </w:rPr>
        <w:t>C.</w:t>
      </w:r>
      <w:r w:rsidRPr="009664F3">
        <w:rPr>
          <w:rFonts w:ascii="Calibri" w:eastAsia="Calibri" w:hAnsi="Calibri" w:cs="Calibri"/>
          <w:color w:val="7030A0"/>
          <w:sz w:val="24"/>
          <w:szCs w:val="24"/>
        </w:rPr>
        <w:t xml:space="preserve"> Opposed - None</w:t>
      </w:r>
    </w:p>
    <w:sectPr w:rsidR="0012064D" w:rsidRPr="009664F3">
      <w:footerReference w:type="default" r:id="rId7"/>
      <w:pgSz w:w="12240" w:h="15840"/>
      <w:pgMar w:top="360" w:right="360" w:bottom="360" w:left="3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C01AFA" w14:textId="77777777" w:rsidR="007110BA" w:rsidRDefault="007110BA">
      <w:pPr>
        <w:spacing w:line="240" w:lineRule="auto"/>
      </w:pPr>
      <w:r>
        <w:separator/>
      </w:r>
    </w:p>
  </w:endnote>
  <w:endnote w:type="continuationSeparator" w:id="0">
    <w:p w14:paraId="3A7E919E" w14:textId="77777777" w:rsidR="007110BA" w:rsidRDefault="007110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5C8334" w14:textId="77777777" w:rsidR="0012064D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C86274" w14:textId="77777777" w:rsidR="007110BA" w:rsidRDefault="007110BA">
      <w:pPr>
        <w:spacing w:line="240" w:lineRule="auto"/>
      </w:pPr>
      <w:r>
        <w:separator/>
      </w:r>
    </w:p>
  </w:footnote>
  <w:footnote w:type="continuationSeparator" w:id="0">
    <w:p w14:paraId="26B240E9" w14:textId="77777777" w:rsidR="007110BA" w:rsidRDefault="007110B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3"/>
      <w:numFmt w:val="upperRoman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4"/>
      <w:numFmt w:val="upperRoman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lvl w:ilvl="0">
      <w:start w:val="2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lvl w:ilvl="0">
      <w:start w:val="3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lvl w:ilvl="0">
      <w:start w:val="5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lvl w:ilvl="0">
      <w:start w:val="8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C406C9A8"/>
    <w:lvl w:ilvl="0">
      <w:start w:val="11"/>
      <w:numFmt w:val="upperLetter"/>
      <w:lvlText w:val="%1."/>
      <w:lvlJc w:val="left"/>
      <w:pPr>
        <w:ind w:left="144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multilevel"/>
    <w:tmpl w:val="0000000C"/>
    <w:lvl w:ilvl="0">
      <w:start w:val="15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lvl w:ilvl="0">
      <w:start w:val="16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0"/>
    <w:multiLevelType w:val="multilevel"/>
    <w:tmpl w:val="00000010"/>
    <w:lvl w:ilvl="0">
      <w:start w:val="5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83266084">
    <w:abstractNumId w:val="0"/>
  </w:num>
  <w:num w:numId="2" w16cid:durableId="838732747">
    <w:abstractNumId w:val="1"/>
  </w:num>
  <w:num w:numId="3" w16cid:durableId="1015423500">
    <w:abstractNumId w:val="2"/>
  </w:num>
  <w:num w:numId="4" w16cid:durableId="531188808">
    <w:abstractNumId w:val="3"/>
  </w:num>
  <w:num w:numId="5" w16cid:durableId="1368022404">
    <w:abstractNumId w:val="4"/>
  </w:num>
  <w:num w:numId="6" w16cid:durableId="267127109">
    <w:abstractNumId w:val="5"/>
  </w:num>
  <w:num w:numId="7" w16cid:durableId="1173106553">
    <w:abstractNumId w:val="6"/>
  </w:num>
  <w:num w:numId="8" w16cid:durableId="701126698">
    <w:abstractNumId w:val="7"/>
  </w:num>
  <w:num w:numId="9" w16cid:durableId="1631663671">
    <w:abstractNumId w:val="8"/>
  </w:num>
  <w:num w:numId="10" w16cid:durableId="822816113">
    <w:abstractNumId w:val="9"/>
  </w:num>
  <w:num w:numId="11" w16cid:durableId="661004858">
    <w:abstractNumId w:val="10"/>
  </w:num>
  <w:num w:numId="12" w16cid:durableId="1646163684">
    <w:abstractNumId w:val="11"/>
  </w:num>
  <w:num w:numId="13" w16cid:durableId="311299201">
    <w:abstractNumId w:val="12"/>
  </w:num>
  <w:num w:numId="14" w16cid:durableId="516578887">
    <w:abstractNumId w:val="13"/>
  </w:num>
  <w:num w:numId="15" w16cid:durableId="1427188890">
    <w:abstractNumId w:val="14"/>
  </w:num>
  <w:num w:numId="16" w16cid:durableId="6220333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64D"/>
    <w:rsid w:val="00053057"/>
    <w:rsid w:val="00091F6C"/>
    <w:rsid w:val="000D0214"/>
    <w:rsid w:val="0012064D"/>
    <w:rsid w:val="0052136C"/>
    <w:rsid w:val="00607AE5"/>
    <w:rsid w:val="007110BA"/>
    <w:rsid w:val="0096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744B0"/>
  <w15:docId w15:val="{61F01BE5-1338-4371-80E1-FA450350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Stephany Delgado</cp:lastModifiedBy>
  <cp:revision>4</cp:revision>
  <dcterms:created xsi:type="dcterms:W3CDTF">2024-06-30T12:32:00Z</dcterms:created>
  <dcterms:modified xsi:type="dcterms:W3CDTF">2024-07-09T18:56:00Z</dcterms:modified>
</cp:coreProperties>
</file>