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59293" w14:textId="5E5E3810" w:rsidR="00366F81" w:rsidRPr="00705C3E" w:rsidRDefault="00000000">
      <w:pPr>
        <w:rPr>
          <w:b/>
        </w:rPr>
      </w:pPr>
      <w:r w:rsidRPr="00705C3E"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3E4B7E40" wp14:editId="3A34BF13">
            <wp:simplePos x="0" y="0"/>
            <wp:positionH relativeFrom="column">
              <wp:posOffset>5076825</wp:posOffset>
            </wp:positionH>
            <wp:positionV relativeFrom="paragraph">
              <wp:posOffset>69850</wp:posOffset>
            </wp:positionV>
            <wp:extent cx="958850" cy="958850"/>
            <wp:effectExtent l="0" t="0" r="0" b="0"/>
            <wp:wrapSquare wrapText="bothSides" distT="57150" distB="57150" distL="57150" distR="571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C87B" w14:textId="77777777" w:rsidR="00C80B13" w:rsidRPr="00705C3E" w:rsidRDefault="00C80B13">
      <w:pPr>
        <w:rPr>
          <w:b/>
        </w:rPr>
      </w:pPr>
    </w:p>
    <w:p w14:paraId="4C30045B" w14:textId="77777777" w:rsidR="00DB3D93" w:rsidRPr="00705C3E" w:rsidRDefault="00DB3D93" w:rsidP="00DB3D93">
      <w:pPr>
        <w:rPr>
          <w:b/>
          <w:bCs/>
        </w:rPr>
      </w:pPr>
    </w:p>
    <w:p w14:paraId="23CEEE5D" w14:textId="77777777" w:rsidR="00DB3D93" w:rsidRPr="00705C3E" w:rsidRDefault="00DB3D93" w:rsidP="00DB3D93">
      <w:pPr>
        <w:rPr>
          <w:b/>
          <w:bCs/>
        </w:rPr>
      </w:pPr>
    </w:p>
    <w:p w14:paraId="62B0F11F" w14:textId="77777777" w:rsidR="00DB3D93" w:rsidRPr="00705C3E" w:rsidRDefault="00DB3D93" w:rsidP="00DB3D93">
      <w:pPr>
        <w:rPr>
          <w:b/>
          <w:bCs/>
        </w:rPr>
      </w:pPr>
    </w:p>
    <w:p w14:paraId="7C6CD612" w14:textId="77777777" w:rsidR="00DB3D93" w:rsidRPr="00705C3E" w:rsidRDefault="00DB3D93" w:rsidP="00DB3D93">
      <w:pPr>
        <w:rPr>
          <w:b/>
          <w:bCs/>
        </w:rPr>
      </w:pPr>
    </w:p>
    <w:p w14:paraId="7B5EA7E3" w14:textId="77777777" w:rsidR="00DB3D93" w:rsidRPr="00705C3E" w:rsidRDefault="00DB3D93" w:rsidP="00DB3D93">
      <w:pPr>
        <w:rPr>
          <w:b/>
          <w:bCs/>
        </w:rPr>
      </w:pPr>
    </w:p>
    <w:p w14:paraId="3B9D3870" w14:textId="77777777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>HIGH PLAINS HOCKEY LEAGUE</w:t>
      </w:r>
    </w:p>
    <w:p w14:paraId="198AFB0E" w14:textId="77777777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>Important Dates – 2026 Season</w:t>
      </w:r>
    </w:p>
    <w:p w14:paraId="03CDFDD0" w14:textId="77777777" w:rsidR="00DB3D93" w:rsidRPr="00DB3D93" w:rsidRDefault="00000000" w:rsidP="00DB3D93">
      <w:pPr>
        <w:rPr>
          <w:b/>
          <w:bCs/>
        </w:rPr>
      </w:pPr>
      <w:r>
        <w:rPr>
          <w:b/>
          <w:bCs/>
        </w:rPr>
        <w:pict w14:anchorId="5E34FD3E">
          <v:rect id="_x0000_i1025" style="width:0;height:1.5pt" o:hralign="center" o:hrstd="t" o:hr="t" fillcolor="#a0a0a0" stroked="f"/>
        </w:pict>
      </w:r>
    </w:p>
    <w:p w14:paraId="108ED11C" w14:textId="56823AAC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 xml:space="preserve">December </w:t>
      </w:r>
      <w:r w:rsidR="0018574C">
        <w:rPr>
          <w:b/>
          <w:bCs/>
        </w:rPr>
        <w:t>15</w:t>
      </w:r>
      <w:r w:rsidRPr="00DB3D93">
        <w:rPr>
          <w:b/>
          <w:bCs/>
        </w:rPr>
        <w:t>, 2025</w:t>
      </w:r>
    </w:p>
    <w:p w14:paraId="51F8C9A8" w14:textId="19ABE5A7" w:rsidR="00DB3D93" w:rsidRPr="00DB3D93" w:rsidRDefault="00DB3D93" w:rsidP="00DB3D93">
      <w:pPr>
        <w:numPr>
          <w:ilvl w:val="0"/>
          <w:numId w:val="30"/>
        </w:numPr>
        <w:rPr>
          <w:b/>
          <w:bCs/>
        </w:rPr>
      </w:pPr>
      <w:r w:rsidRPr="00DB3D93">
        <w:rPr>
          <w:b/>
          <w:bCs/>
        </w:rPr>
        <w:t>Staff Registration Opens: Free registration for staff members and half-practice player registration for their children.</w:t>
      </w:r>
    </w:p>
    <w:p w14:paraId="505D0B7F" w14:textId="77777777" w:rsidR="00DB3D93" w:rsidRPr="00DB3D93" w:rsidRDefault="00000000" w:rsidP="00DB3D93">
      <w:pPr>
        <w:rPr>
          <w:b/>
          <w:bCs/>
        </w:rPr>
      </w:pPr>
      <w:r>
        <w:rPr>
          <w:b/>
          <w:bCs/>
        </w:rPr>
        <w:pict w14:anchorId="31E41708">
          <v:rect id="_x0000_i1026" style="width:0;height:1.5pt" o:hralign="center" o:hrstd="t" o:hr="t" fillcolor="#a0a0a0" stroked="f"/>
        </w:pict>
      </w:r>
    </w:p>
    <w:p w14:paraId="1C8EDC55" w14:textId="3FE6CBB9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 xml:space="preserve">January 2, 2026 </w:t>
      </w:r>
    </w:p>
    <w:p w14:paraId="2FA77083" w14:textId="77777777" w:rsidR="00DB3D93" w:rsidRPr="00DB3D93" w:rsidRDefault="00DB3D93" w:rsidP="00DB3D93">
      <w:pPr>
        <w:numPr>
          <w:ilvl w:val="0"/>
          <w:numId w:val="31"/>
        </w:numPr>
        <w:rPr>
          <w:b/>
          <w:bCs/>
        </w:rPr>
      </w:pPr>
      <w:r w:rsidRPr="00DB3D93">
        <w:rPr>
          <w:b/>
          <w:bCs/>
        </w:rPr>
        <w:t>Early Player Registration Opens: $40 per player.</w:t>
      </w:r>
    </w:p>
    <w:p w14:paraId="45941DF1" w14:textId="77777777" w:rsidR="00DB3D93" w:rsidRPr="00DB3D93" w:rsidRDefault="00DB3D93" w:rsidP="00DB3D93">
      <w:pPr>
        <w:numPr>
          <w:ilvl w:val="0"/>
          <w:numId w:val="31"/>
        </w:numPr>
        <w:rPr>
          <w:b/>
          <w:bCs/>
        </w:rPr>
      </w:pPr>
      <w:r w:rsidRPr="00DB3D93">
        <w:rPr>
          <w:b/>
          <w:bCs/>
        </w:rPr>
        <w:t>Scholarship Applications Available.</w:t>
      </w:r>
    </w:p>
    <w:p w14:paraId="5E4D83E9" w14:textId="77777777" w:rsidR="00DB3D93" w:rsidRPr="00DB3D93" w:rsidRDefault="00DB3D93" w:rsidP="00DB3D93">
      <w:pPr>
        <w:numPr>
          <w:ilvl w:val="0"/>
          <w:numId w:val="31"/>
        </w:numPr>
        <w:rPr>
          <w:b/>
          <w:bCs/>
        </w:rPr>
      </w:pPr>
      <w:r w:rsidRPr="00DB3D93">
        <w:rPr>
          <w:b/>
          <w:bCs/>
        </w:rPr>
        <w:t>IRS Reports Due for most clubs.</w:t>
      </w:r>
    </w:p>
    <w:p w14:paraId="5ECA67EC" w14:textId="77777777" w:rsidR="00DB3D93" w:rsidRPr="00DB3D93" w:rsidRDefault="00000000" w:rsidP="00DB3D93">
      <w:pPr>
        <w:rPr>
          <w:b/>
          <w:bCs/>
        </w:rPr>
      </w:pPr>
      <w:r>
        <w:rPr>
          <w:b/>
          <w:bCs/>
        </w:rPr>
        <w:pict w14:anchorId="165449C7">
          <v:rect id="_x0000_i1027" style="width:0;height:1.5pt" o:hralign="center" o:hrstd="t" o:hr="t" fillcolor="#a0a0a0" stroked="f"/>
        </w:pict>
      </w:r>
    </w:p>
    <w:p w14:paraId="1601A041" w14:textId="77777777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>February 15, 2026</w:t>
      </w:r>
    </w:p>
    <w:p w14:paraId="576D9715" w14:textId="77777777" w:rsidR="00DB3D93" w:rsidRPr="00DB3D93" w:rsidRDefault="00DB3D93" w:rsidP="00DB3D93">
      <w:pPr>
        <w:numPr>
          <w:ilvl w:val="0"/>
          <w:numId w:val="32"/>
        </w:numPr>
        <w:rPr>
          <w:b/>
          <w:bCs/>
        </w:rPr>
      </w:pPr>
      <w:r w:rsidRPr="00DB3D93">
        <w:rPr>
          <w:b/>
          <w:bCs/>
        </w:rPr>
        <w:t>Last Day for Early Registration.</w:t>
      </w:r>
    </w:p>
    <w:p w14:paraId="2249E6AF" w14:textId="77777777" w:rsidR="00DB3D93" w:rsidRPr="00DB3D93" w:rsidRDefault="00000000" w:rsidP="00DB3D93">
      <w:pPr>
        <w:rPr>
          <w:b/>
          <w:bCs/>
        </w:rPr>
      </w:pPr>
      <w:r>
        <w:rPr>
          <w:b/>
          <w:bCs/>
        </w:rPr>
        <w:pict w14:anchorId="3A9F0FCA">
          <v:rect id="_x0000_i1028" style="width:0;height:1.5pt" o:hralign="center" o:hrstd="t" o:hr="t" fillcolor="#a0a0a0" stroked="f"/>
        </w:pict>
      </w:r>
    </w:p>
    <w:p w14:paraId="08238A30" w14:textId="77777777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>February 16, 2026</w:t>
      </w:r>
    </w:p>
    <w:p w14:paraId="56791945" w14:textId="77777777" w:rsidR="00DB3D93" w:rsidRPr="00DB3D93" w:rsidRDefault="00DB3D93" w:rsidP="00DB3D93">
      <w:pPr>
        <w:numPr>
          <w:ilvl w:val="0"/>
          <w:numId w:val="33"/>
        </w:numPr>
        <w:rPr>
          <w:b/>
          <w:bCs/>
        </w:rPr>
      </w:pPr>
      <w:r w:rsidRPr="00DB3D93">
        <w:rPr>
          <w:b/>
          <w:bCs/>
        </w:rPr>
        <w:t>Regular Registration Begins: $50 per player.</w:t>
      </w:r>
    </w:p>
    <w:p w14:paraId="7ECB50FE" w14:textId="7295F0C3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 xml:space="preserve">February 18, 2026 </w:t>
      </w:r>
    </w:p>
    <w:p w14:paraId="58EF13D0" w14:textId="77777777" w:rsidR="00DB3D93" w:rsidRPr="00DB3D93" w:rsidRDefault="00DB3D93" w:rsidP="00DB3D93">
      <w:pPr>
        <w:numPr>
          <w:ilvl w:val="0"/>
          <w:numId w:val="34"/>
        </w:numPr>
        <w:rPr>
          <w:b/>
          <w:bCs/>
        </w:rPr>
      </w:pPr>
      <w:r w:rsidRPr="00DB3D93">
        <w:rPr>
          <w:b/>
          <w:bCs/>
        </w:rPr>
        <w:t>Deadline for Priority Scholarship Applications.</w:t>
      </w:r>
    </w:p>
    <w:p w14:paraId="66D7EFFF" w14:textId="77777777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>February 25, 2026</w:t>
      </w:r>
    </w:p>
    <w:p w14:paraId="051EF6E3" w14:textId="77777777" w:rsidR="00DB3D93" w:rsidRPr="00DB3D93" w:rsidRDefault="00DB3D93" w:rsidP="00DB3D93">
      <w:pPr>
        <w:numPr>
          <w:ilvl w:val="0"/>
          <w:numId w:val="35"/>
        </w:numPr>
        <w:rPr>
          <w:b/>
          <w:bCs/>
        </w:rPr>
      </w:pPr>
      <w:r w:rsidRPr="00DB3D93">
        <w:rPr>
          <w:b/>
          <w:bCs/>
        </w:rPr>
        <w:t>Initial Scholarship Decisions Released.</w:t>
      </w:r>
    </w:p>
    <w:p w14:paraId="0FF20F80" w14:textId="77777777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>February 28, 2026</w:t>
      </w:r>
    </w:p>
    <w:p w14:paraId="54495B58" w14:textId="77777777" w:rsidR="00DB3D93" w:rsidRPr="00DB3D93" w:rsidRDefault="00DB3D93" w:rsidP="00DB3D93">
      <w:pPr>
        <w:numPr>
          <w:ilvl w:val="0"/>
          <w:numId w:val="36"/>
        </w:numPr>
        <w:rPr>
          <w:b/>
          <w:bCs/>
        </w:rPr>
      </w:pPr>
      <w:r w:rsidRPr="00DB3D93">
        <w:rPr>
          <w:b/>
          <w:bCs/>
        </w:rPr>
        <w:t>Last Day for Open Registration.</w:t>
      </w:r>
    </w:p>
    <w:p w14:paraId="1D422180" w14:textId="77777777" w:rsidR="00DB3D93" w:rsidRPr="00DB3D93" w:rsidRDefault="00000000" w:rsidP="00DB3D93">
      <w:pPr>
        <w:rPr>
          <w:b/>
          <w:bCs/>
        </w:rPr>
      </w:pPr>
      <w:r>
        <w:rPr>
          <w:b/>
          <w:bCs/>
        </w:rPr>
        <w:pict w14:anchorId="032D9094">
          <v:rect id="_x0000_i1029" style="width:0;height:1.5pt" o:hralign="center" o:hrstd="t" o:hr="t" fillcolor="#a0a0a0" stroked="f"/>
        </w:pict>
      </w:r>
    </w:p>
    <w:p w14:paraId="0D0BFFDF" w14:textId="7D425269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 xml:space="preserve">March </w:t>
      </w:r>
      <w:r w:rsidR="00D270D4">
        <w:rPr>
          <w:b/>
          <w:bCs/>
        </w:rPr>
        <w:t>2</w:t>
      </w:r>
      <w:r w:rsidRPr="00DB3D93">
        <w:rPr>
          <w:b/>
          <w:bCs/>
        </w:rPr>
        <w:t xml:space="preserve">, 2026 </w:t>
      </w:r>
    </w:p>
    <w:p w14:paraId="2063D5B8" w14:textId="77777777" w:rsidR="00DB3D93" w:rsidRPr="00DB3D93" w:rsidRDefault="00DB3D93" w:rsidP="00DB3D93">
      <w:pPr>
        <w:numPr>
          <w:ilvl w:val="0"/>
          <w:numId w:val="37"/>
        </w:numPr>
        <w:rPr>
          <w:b/>
          <w:bCs/>
        </w:rPr>
      </w:pPr>
      <w:r w:rsidRPr="00DB3D93">
        <w:rPr>
          <w:b/>
          <w:bCs/>
        </w:rPr>
        <w:t>Board-Approved Late Registration Begins: $65 per player.</w:t>
      </w:r>
    </w:p>
    <w:p w14:paraId="310AC72A" w14:textId="77777777" w:rsidR="00DB3D93" w:rsidRPr="00DB3D93" w:rsidRDefault="00DB3D93" w:rsidP="00DB3D93">
      <w:pPr>
        <w:numPr>
          <w:ilvl w:val="0"/>
          <w:numId w:val="37"/>
        </w:numPr>
        <w:rPr>
          <w:b/>
          <w:bCs/>
        </w:rPr>
      </w:pPr>
      <w:r w:rsidRPr="00DB3D93">
        <w:rPr>
          <w:b/>
          <w:bCs/>
        </w:rPr>
        <w:t>Team Declarations Due: Indicate the number of teams being fielded.</w:t>
      </w:r>
    </w:p>
    <w:p w14:paraId="05876F80" w14:textId="746083CC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 xml:space="preserve">March </w:t>
      </w:r>
      <w:r w:rsidR="00D270D4">
        <w:rPr>
          <w:b/>
          <w:bCs/>
        </w:rPr>
        <w:t>4</w:t>
      </w:r>
      <w:r w:rsidRPr="00DB3D93">
        <w:rPr>
          <w:b/>
          <w:bCs/>
        </w:rPr>
        <w:t xml:space="preserve">, 2026 </w:t>
      </w:r>
    </w:p>
    <w:p w14:paraId="37CD41CA" w14:textId="77777777" w:rsidR="00DB3D93" w:rsidRPr="00DB3D93" w:rsidRDefault="00DB3D93" w:rsidP="00DB3D93">
      <w:pPr>
        <w:numPr>
          <w:ilvl w:val="0"/>
          <w:numId w:val="38"/>
        </w:numPr>
        <w:rPr>
          <w:b/>
          <w:bCs/>
        </w:rPr>
      </w:pPr>
      <w:r w:rsidRPr="00DB3D93">
        <w:rPr>
          <w:b/>
          <w:bCs/>
        </w:rPr>
        <w:t>Final Day to Notify HPHL if Players Need to Be Released.</w:t>
      </w:r>
    </w:p>
    <w:p w14:paraId="5861B660" w14:textId="77777777" w:rsidR="00DB3D93" w:rsidRPr="00DB3D93" w:rsidRDefault="00DB3D93" w:rsidP="00DB3D93">
      <w:pPr>
        <w:numPr>
          <w:ilvl w:val="1"/>
          <w:numId w:val="38"/>
        </w:numPr>
        <w:rPr>
          <w:b/>
          <w:bCs/>
        </w:rPr>
      </w:pPr>
      <w:r w:rsidRPr="00DB3D93">
        <w:rPr>
          <w:b/>
          <w:bCs/>
          <w:i/>
          <w:iCs/>
        </w:rPr>
        <w:t>Note: Do not inform players until HPHL confirms team placement availability.</w:t>
      </w:r>
    </w:p>
    <w:p w14:paraId="379E7278" w14:textId="35AD1A7A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 xml:space="preserve">March 6, 2026 </w:t>
      </w:r>
    </w:p>
    <w:p w14:paraId="549A2728" w14:textId="77777777" w:rsidR="00DB3D93" w:rsidRPr="00DB3D93" w:rsidRDefault="00DB3D93" w:rsidP="00DB3D93">
      <w:pPr>
        <w:numPr>
          <w:ilvl w:val="0"/>
          <w:numId w:val="39"/>
        </w:numPr>
        <w:rPr>
          <w:b/>
          <w:bCs/>
        </w:rPr>
      </w:pPr>
      <w:r w:rsidRPr="00DB3D93">
        <w:rPr>
          <w:b/>
          <w:bCs/>
        </w:rPr>
        <w:t>Deadline for Roster Templates and Waivers (if applicable).</w:t>
      </w:r>
    </w:p>
    <w:p w14:paraId="38DD00E6" w14:textId="77777777" w:rsidR="00DB3D93" w:rsidRPr="00DB3D93" w:rsidRDefault="00DB3D93" w:rsidP="00DB3D93">
      <w:pPr>
        <w:numPr>
          <w:ilvl w:val="0"/>
          <w:numId w:val="39"/>
        </w:numPr>
        <w:rPr>
          <w:b/>
          <w:bCs/>
        </w:rPr>
      </w:pPr>
      <w:r w:rsidRPr="00DB3D93">
        <w:rPr>
          <w:b/>
          <w:bCs/>
        </w:rPr>
        <w:t>Final Roster Adjustments: Permitted as pending credentials are completed or late additions are approved.</w:t>
      </w:r>
    </w:p>
    <w:p w14:paraId="11784974" w14:textId="4CDD8D6A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 xml:space="preserve">March 8, 2026 </w:t>
      </w:r>
    </w:p>
    <w:p w14:paraId="4EA6AF12" w14:textId="77777777" w:rsidR="00DB3D93" w:rsidRPr="00DB3D93" w:rsidRDefault="00DB3D93" w:rsidP="00DB3D93">
      <w:pPr>
        <w:numPr>
          <w:ilvl w:val="0"/>
          <w:numId w:val="40"/>
        </w:numPr>
        <w:rPr>
          <w:b/>
          <w:bCs/>
        </w:rPr>
      </w:pPr>
      <w:r w:rsidRPr="00DB3D93">
        <w:rPr>
          <w:b/>
          <w:bCs/>
        </w:rPr>
        <w:t>HARD DEADLINE: Pre-approved late registration closes.</w:t>
      </w:r>
    </w:p>
    <w:p w14:paraId="6B972DC3" w14:textId="77777777" w:rsidR="00DB3D93" w:rsidRPr="00DB3D93" w:rsidRDefault="00DB3D93" w:rsidP="00DB3D93">
      <w:pPr>
        <w:numPr>
          <w:ilvl w:val="0"/>
          <w:numId w:val="40"/>
        </w:numPr>
        <w:rPr>
          <w:b/>
          <w:bCs/>
        </w:rPr>
      </w:pPr>
      <w:r w:rsidRPr="00DB3D93">
        <w:rPr>
          <w:b/>
          <w:bCs/>
        </w:rPr>
        <w:t>Final Day to Apply for Scholarships, if funds remain available.</w:t>
      </w:r>
    </w:p>
    <w:p w14:paraId="21C38515" w14:textId="7E0BFE3C" w:rsidR="00DB3D93" w:rsidRPr="00DB3D93" w:rsidRDefault="008C529E" w:rsidP="00DB3D93">
      <w:pPr>
        <w:rPr>
          <w:b/>
          <w:bCs/>
        </w:rPr>
      </w:pPr>
      <w:r>
        <w:rPr>
          <w:b/>
          <w:bCs/>
        </w:rPr>
        <w:t>March 1</w:t>
      </w:r>
      <w:r w:rsidR="00D270D4">
        <w:rPr>
          <w:b/>
          <w:bCs/>
        </w:rPr>
        <w:t>2</w:t>
      </w:r>
    </w:p>
    <w:p w14:paraId="64D53830" w14:textId="77777777" w:rsidR="00DB3D93" w:rsidRPr="00DB3D93" w:rsidRDefault="00DB3D93" w:rsidP="00DB3D93">
      <w:pPr>
        <w:numPr>
          <w:ilvl w:val="0"/>
          <w:numId w:val="41"/>
        </w:numPr>
        <w:rPr>
          <w:b/>
          <w:bCs/>
        </w:rPr>
      </w:pPr>
      <w:r w:rsidRPr="00DB3D93">
        <w:rPr>
          <w:b/>
          <w:bCs/>
        </w:rPr>
        <w:t>Season Games Begin.</w:t>
      </w:r>
    </w:p>
    <w:p w14:paraId="62D9872A" w14:textId="77777777" w:rsidR="00DB3D93" w:rsidRPr="00DB3D93" w:rsidRDefault="00000000" w:rsidP="00DB3D93">
      <w:pPr>
        <w:rPr>
          <w:b/>
          <w:bCs/>
        </w:rPr>
      </w:pPr>
      <w:r>
        <w:rPr>
          <w:b/>
          <w:bCs/>
        </w:rPr>
        <w:pict w14:anchorId="0610293A">
          <v:rect id="_x0000_i1030" style="width:0;height:1.5pt" o:hralign="center" o:hrstd="t" o:hr="t" fillcolor="#a0a0a0" stroked="f"/>
        </w:pict>
      </w:r>
    </w:p>
    <w:p w14:paraId="4E234E84" w14:textId="6A870634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 xml:space="preserve">April 13, 2026 </w:t>
      </w:r>
    </w:p>
    <w:p w14:paraId="3B880C40" w14:textId="77777777" w:rsidR="00DB3D93" w:rsidRPr="00DB3D93" w:rsidRDefault="00DB3D93" w:rsidP="00DB3D93">
      <w:pPr>
        <w:numPr>
          <w:ilvl w:val="0"/>
          <w:numId w:val="42"/>
        </w:numPr>
        <w:rPr>
          <w:b/>
          <w:bCs/>
        </w:rPr>
      </w:pPr>
      <w:r w:rsidRPr="00DB3D93">
        <w:rPr>
          <w:b/>
          <w:bCs/>
        </w:rPr>
        <w:lastRenderedPageBreak/>
        <w:t>Team Fees and Security Deposit Due: $900 security deposit (separate check required).</w:t>
      </w:r>
    </w:p>
    <w:p w14:paraId="6D4AB51C" w14:textId="77777777" w:rsidR="00DB3D93" w:rsidRPr="00DB3D93" w:rsidRDefault="00000000" w:rsidP="00DB3D93">
      <w:pPr>
        <w:rPr>
          <w:b/>
          <w:bCs/>
        </w:rPr>
      </w:pPr>
      <w:r>
        <w:rPr>
          <w:b/>
          <w:bCs/>
        </w:rPr>
        <w:pict w14:anchorId="350A5709">
          <v:rect id="_x0000_i1031" style="width:0;height:1.5pt" o:hralign="center" o:hrstd="t" o:hr="t" fillcolor="#a0a0a0" stroked="f"/>
        </w:pict>
      </w:r>
    </w:p>
    <w:p w14:paraId="6612E669" w14:textId="77777777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>May 6, 2026 – Wednesday</w:t>
      </w:r>
    </w:p>
    <w:p w14:paraId="7E1E3211" w14:textId="77777777" w:rsidR="00DB3D93" w:rsidRPr="00DB3D93" w:rsidRDefault="00DB3D93" w:rsidP="00DB3D93">
      <w:pPr>
        <w:numPr>
          <w:ilvl w:val="0"/>
          <w:numId w:val="43"/>
        </w:numPr>
        <w:rPr>
          <w:b/>
          <w:bCs/>
        </w:rPr>
      </w:pPr>
      <w:r w:rsidRPr="00DB3D93">
        <w:rPr>
          <w:b/>
          <w:bCs/>
        </w:rPr>
        <w:t>Playoff Games Commence.</w:t>
      </w:r>
    </w:p>
    <w:p w14:paraId="6773B3E7" w14:textId="77777777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>May 10, 2026 – Sunday</w:t>
      </w:r>
    </w:p>
    <w:p w14:paraId="5CC99D54" w14:textId="77777777" w:rsidR="00DB3D93" w:rsidRPr="00DB3D93" w:rsidRDefault="00DB3D93" w:rsidP="00DB3D93">
      <w:pPr>
        <w:numPr>
          <w:ilvl w:val="0"/>
          <w:numId w:val="44"/>
        </w:numPr>
        <w:rPr>
          <w:b/>
          <w:bCs/>
        </w:rPr>
      </w:pPr>
      <w:r w:rsidRPr="00DB3D93">
        <w:rPr>
          <w:b/>
          <w:bCs/>
        </w:rPr>
        <w:t>Championship Games for Playoffs.</w:t>
      </w:r>
    </w:p>
    <w:p w14:paraId="3DA57562" w14:textId="77777777" w:rsidR="00DB3D93" w:rsidRPr="00DB3D93" w:rsidRDefault="00000000" w:rsidP="00DB3D93">
      <w:pPr>
        <w:rPr>
          <w:b/>
          <w:bCs/>
        </w:rPr>
      </w:pPr>
      <w:r>
        <w:rPr>
          <w:b/>
          <w:bCs/>
        </w:rPr>
        <w:pict w14:anchorId="68B9D13E">
          <v:rect id="_x0000_i1032" style="width:0;height:1.5pt" o:hralign="center" o:hrstd="t" o:hr="t" fillcolor="#a0a0a0" stroked="f"/>
        </w:pict>
      </w:r>
    </w:p>
    <w:p w14:paraId="0F951097" w14:textId="77777777" w:rsidR="00DB3D93" w:rsidRPr="00DB3D93" w:rsidRDefault="00DB3D93" w:rsidP="00DB3D93">
      <w:pPr>
        <w:rPr>
          <w:b/>
          <w:bCs/>
        </w:rPr>
      </w:pPr>
      <w:r w:rsidRPr="00DB3D93">
        <w:rPr>
          <w:b/>
          <w:bCs/>
        </w:rPr>
        <w:t xml:space="preserve">Note: </w:t>
      </w:r>
      <w:r w:rsidRPr="00DB3D93">
        <w:rPr>
          <w:b/>
          <w:bCs/>
          <w:i/>
          <w:iCs/>
        </w:rPr>
        <w:t>All dates are subject to change by the HPHL Board of Directors.</w:t>
      </w:r>
    </w:p>
    <w:p w14:paraId="0C83FB47" w14:textId="047FE648" w:rsidR="00366F81" w:rsidRPr="00705C3E" w:rsidRDefault="00366F81" w:rsidP="00DB3D93"/>
    <w:sectPr w:rsidR="00366F81" w:rsidRPr="00705C3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645599A-E6D7-4BAE-BD47-0A7E9F0D8F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1E726D-3641-4FE6-A700-C13678E4AC9B}"/>
    <w:embedBold r:id="rId3" w:fontKey="{945CF2A8-6EC9-45FB-AD30-A48CBCE1A65D}"/>
    <w:embedItalic r:id="rId4" w:fontKey="{BECC58A7-F822-4760-B8E8-B850B1BCE809}"/>
    <w:embedBoldItalic r:id="rId5" w:fontKey="{66CCE6DE-33AC-4C88-8330-D80061DFA2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8E39EAB-27ED-480F-89FE-D25F432FC20D}"/>
    <w:embedItalic r:id="rId7" w:fontKey="{655939AC-55DA-4016-BD5B-7EBD2B2F75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8701272-3610-47FA-94BF-0254D9B30BF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D61E042-8548-4867-A3F2-A7FB4EB3AC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515D1"/>
    <w:multiLevelType w:val="multilevel"/>
    <w:tmpl w:val="5E8EEF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2F513AF"/>
    <w:multiLevelType w:val="multilevel"/>
    <w:tmpl w:val="B56EB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3559B"/>
    <w:multiLevelType w:val="multilevel"/>
    <w:tmpl w:val="BF7A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95E2C"/>
    <w:multiLevelType w:val="multilevel"/>
    <w:tmpl w:val="083E7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A06AB1"/>
    <w:multiLevelType w:val="multilevel"/>
    <w:tmpl w:val="C5C6D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BA304A"/>
    <w:multiLevelType w:val="multilevel"/>
    <w:tmpl w:val="AA3A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762936"/>
    <w:multiLevelType w:val="multilevel"/>
    <w:tmpl w:val="6CD20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C6B7AAB"/>
    <w:multiLevelType w:val="multilevel"/>
    <w:tmpl w:val="A0D0B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3A4AE9"/>
    <w:multiLevelType w:val="multilevel"/>
    <w:tmpl w:val="1F7C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4029C4"/>
    <w:multiLevelType w:val="multilevel"/>
    <w:tmpl w:val="F8EABE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25977B3"/>
    <w:multiLevelType w:val="multilevel"/>
    <w:tmpl w:val="AA54F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0D0C35"/>
    <w:multiLevelType w:val="multilevel"/>
    <w:tmpl w:val="E086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5F76D6"/>
    <w:multiLevelType w:val="multilevel"/>
    <w:tmpl w:val="6E5A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4509EE"/>
    <w:multiLevelType w:val="multilevel"/>
    <w:tmpl w:val="2C38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AC5282"/>
    <w:multiLevelType w:val="multilevel"/>
    <w:tmpl w:val="1954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F71FD0"/>
    <w:multiLevelType w:val="multilevel"/>
    <w:tmpl w:val="4388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7B54B6"/>
    <w:multiLevelType w:val="multilevel"/>
    <w:tmpl w:val="18A2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255A46"/>
    <w:multiLevelType w:val="multilevel"/>
    <w:tmpl w:val="CC742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CD582C"/>
    <w:multiLevelType w:val="multilevel"/>
    <w:tmpl w:val="B6D6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6C70B7"/>
    <w:multiLevelType w:val="multilevel"/>
    <w:tmpl w:val="D34E00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33E04689"/>
    <w:multiLevelType w:val="multilevel"/>
    <w:tmpl w:val="969661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4461913"/>
    <w:multiLevelType w:val="multilevel"/>
    <w:tmpl w:val="3FE6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9F72F4"/>
    <w:multiLevelType w:val="multilevel"/>
    <w:tmpl w:val="A38A4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065F60"/>
    <w:multiLevelType w:val="multilevel"/>
    <w:tmpl w:val="54F00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380D00"/>
    <w:multiLevelType w:val="multilevel"/>
    <w:tmpl w:val="BB7E7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3F305FE8"/>
    <w:multiLevelType w:val="multilevel"/>
    <w:tmpl w:val="2170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D64172"/>
    <w:multiLevelType w:val="multilevel"/>
    <w:tmpl w:val="C960D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446F2A21"/>
    <w:multiLevelType w:val="multilevel"/>
    <w:tmpl w:val="B7E0AF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4CE35980"/>
    <w:multiLevelType w:val="multilevel"/>
    <w:tmpl w:val="89C0F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107AB7"/>
    <w:multiLevelType w:val="multilevel"/>
    <w:tmpl w:val="3494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8E039D"/>
    <w:multiLevelType w:val="multilevel"/>
    <w:tmpl w:val="9FE82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5BEB02AD"/>
    <w:multiLevelType w:val="multilevel"/>
    <w:tmpl w:val="D142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1018DD"/>
    <w:multiLevelType w:val="multilevel"/>
    <w:tmpl w:val="1340D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5ECC0283"/>
    <w:multiLevelType w:val="multilevel"/>
    <w:tmpl w:val="06A4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9235D4"/>
    <w:multiLevelType w:val="multilevel"/>
    <w:tmpl w:val="7A44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4C53F4"/>
    <w:multiLevelType w:val="multilevel"/>
    <w:tmpl w:val="FD78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7C617A"/>
    <w:multiLevelType w:val="multilevel"/>
    <w:tmpl w:val="C65C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834520"/>
    <w:multiLevelType w:val="multilevel"/>
    <w:tmpl w:val="22B0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091F24"/>
    <w:multiLevelType w:val="multilevel"/>
    <w:tmpl w:val="AF7A7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6E9A5407"/>
    <w:multiLevelType w:val="multilevel"/>
    <w:tmpl w:val="ACE2F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5C4F9E"/>
    <w:multiLevelType w:val="multilevel"/>
    <w:tmpl w:val="5A46A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9277E1"/>
    <w:multiLevelType w:val="multilevel"/>
    <w:tmpl w:val="9FD4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5D7A95"/>
    <w:multiLevelType w:val="multilevel"/>
    <w:tmpl w:val="E920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7F7D6F"/>
    <w:multiLevelType w:val="multilevel"/>
    <w:tmpl w:val="B400D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3924711">
    <w:abstractNumId w:val="9"/>
  </w:num>
  <w:num w:numId="2" w16cid:durableId="238751877">
    <w:abstractNumId w:val="24"/>
  </w:num>
  <w:num w:numId="3" w16cid:durableId="875700546">
    <w:abstractNumId w:val="32"/>
  </w:num>
  <w:num w:numId="4" w16cid:durableId="1838186484">
    <w:abstractNumId w:val="0"/>
  </w:num>
  <w:num w:numId="5" w16cid:durableId="305087597">
    <w:abstractNumId w:val="20"/>
  </w:num>
  <w:num w:numId="6" w16cid:durableId="851336257">
    <w:abstractNumId w:val="19"/>
  </w:num>
  <w:num w:numId="7" w16cid:durableId="1496142580">
    <w:abstractNumId w:val="30"/>
  </w:num>
  <w:num w:numId="8" w16cid:durableId="541676852">
    <w:abstractNumId w:val="26"/>
  </w:num>
  <w:num w:numId="9" w16cid:durableId="2010867197">
    <w:abstractNumId w:val="6"/>
  </w:num>
  <w:num w:numId="10" w16cid:durableId="364403835">
    <w:abstractNumId w:val="38"/>
  </w:num>
  <w:num w:numId="11" w16cid:durableId="554705515">
    <w:abstractNumId w:val="27"/>
  </w:num>
  <w:num w:numId="12" w16cid:durableId="844324916">
    <w:abstractNumId w:val="1"/>
  </w:num>
  <w:num w:numId="13" w16cid:durableId="1802071292">
    <w:abstractNumId w:val="18"/>
  </w:num>
  <w:num w:numId="14" w16cid:durableId="157312585">
    <w:abstractNumId w:val="33"/>
  </w:num>
  <w:num w:numId="15" w16cid:durableId="1260984592">
    <w:abstractNumId w:val="17"/>
  </w:num>
  <w:num w:numId="16" w16cid:durableId="2135514331">
    <w:abstractNumId w:val="13"/>
  </w:num>
  <w:num w:numId="17" w16cid:durableId="1157576007">
    <w:abstractNumId w:val="3"/>
  </w:num>
  <w:num w:numId="18" w16cid:durableId="1067844880">
    <w:abstractNumId w:val="14"/>
  </w:num>
  <w:num w:numId="19" w16cid:durableId="1834834258">
    <w:abstractNumId w:val="36"/>
  </w:num>
  <w:num w:numId="20" w16cid:durableId="121385913">
    <w:abstractNumId w:val="34"/>
  </w:num>
  <w:num w:numId="21" w16cid:durableId="2022388799">
    <w:abstractNumId w:val="42"/>
  </w:num>
  <w:num w:numId="22" w16cid:durableId="1929383850">
    <w:abstractNumId w:val="10"/>
  </w:num>
  <w:num w:numId="23" w16cid:durableId="1185677416">
    <w:abstractNumId w:val="11"/>
  </w:num>
  <w:num w:numId="24" w16cid:durableId="274406222">
    <w:abstractNumId w:val="21"/>
  </w:num>
  <w:num w:numId="25" w16cid:durableId="241916049">
    <w:abstractNumId w:val="12"/>
  </w:num>
  <w:num w:numId="26" w16cid:durableId="870648399">
    <w:abstractNumId w:val="43"/>
  </w:num>
  <w:num w:numId="27" w16cid:durableId="2059937862">
    <w:abstractNumId w:val="8"/>
  </w:num>
  <w:num w:numId="28" w16cid:durableId="240410501">
    <w:abstractNumId w:val="23"/>
  </w:num>
  <w:num w:numId="29" w16cid:durableId="724333030">
    <w:abstractNumId w:val="28"/>
  </w:num>
  <w:num w:numId="30" w16cid:durableId="1819568449">
    <w:abstractNumId w:val="37"/>
  </w:num>
  <w:num w:numId="31" w16cid:durableId="1145662362">
    <w:abstractNumId w:val="15"/>
  </w:num>
  <w:num w:numId="32" w16cid:durableId="1675304011">
    <w:abstractNumId w:val="22"/>
  </w:num>
  <w:num w:numId="33" w16cid:durableId="1476332803">
    <w:abstractNumId w:val="16"/>
  </w:num>
  <w:num w:numId="34" w16cid:durableId="2754239">
    <w:abstractNumId w:val="39"/>
  </w:num>
  <w:num w:numId="35" w16cid:durableId="698820790">
    <w:abstractNumId w:val="2"/>
  </w:num>
  <w:num w:numId="36" w16cid:durableId="1676565911">
    <w:abstractNumId w:val="4"/>
  </w:num>
  <w:num w:numId="37" w16cid:durableId="909269054">
    <w:abstractNumId w:val="25"/>
  </w:num>
  <w:num w:numId="38" w16cid:durableId="1180893526">
    <w:abstractNumId w:val="5"/>
  </w:num>
  <w:num w:numId="39" w16cid:durableId="679310002">
    <w:abstractNumId w:val="40"/>
  </w:num>
  <w:num w:numId="40" w16cid:durableId="1759518357">
    <w:abstractNumId w:val="41"/>
  </w:num>
  <w:num w:numId="41" w16cid:durableId="1898319150">
    <w:abstractNumId w:val="35"/>
  </w:num>
  <w:num w:numId="42" w16cid:durableId="1703553115">
    <w:abstractNumId w:val="29"/>
  </w:num>
  <w:num w:numId="43" w16cid:durableId="605236090">
    <w:abstractNumId w:val="31"/>
  </w:num>
  <w:num w:numId="44" w16cid:durableId="7621864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F81"/>
    <w:rsid w:val="000F4F66"/>
    <w:rsid w:val="00100DE9"/>
    <w:rsid w:val="0018574C"/>
    <w:rsid w:val="00192E71"/>
    <w:rsid w:val="002C7FA4"/>
    <w:rsid w:val="00314F6F"/>
    <w:rsid w:val="00366F81"/>
    <w:rsid w:val="004139B0"/>
    <w:rsid w:val="004622F7"/>
    <w:rsid w:val="00490988"/>
    <w:rsid w:val="004F2A4E"/>
    <w:rsid w:val="00505C3A"/>
    <w:rsid w:val="005A3E82"/>
    <w:rsid w:val="00705C3E"/>
    <w:rsid w:val="0071454C"/>
    <w:rsid w:val="00785F83"/>
    <w:rsid w:val="008510FE"/>
    <w:rsid w:val="008664D3"/>
    <w:rsid w:val="008C529E"/>
    <w:rsid w:val="0092044B"/>
    <w:rsid w:val="009A0437"/>
    <w:rsid w:val="00A4190B"/>
    <w:rsid w:val="00B21432"/>
    <w:rsid w:val="00BE5428"/>
    <w:rsid w:val="00C80B13"/>
    <w:rsid w:val="00C87C1C"/>
    <w:rsid w:val="00D270D4"/>
    <w:rsid w:val="00D5270D"/>
    <w:rsid w:val="00DB3D93"/>
    <w:rsid w:val="00F2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8C91F"/>
  <w15:docId w15:val="{B906C906-4E6D-436C-8443-6D0CEA41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D93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0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pIqCNi8Z8qtylcvrAPxT9pP5ow==">CgMxLjA4AHIhMWtiVE5BMFNEdW9IdkdjeDNZeDFWN2EyYjIzSmloUGtI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223</Words>
  <Characters>1309</Characters>
  <Application>Microsoft Office Word</Application>
  <DocSecurity>0</DocSecurity>
  <Lines>56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Narum</dc:creator>
  <cp:lastModifiedBy>Mandy Narum</cp:lastModifiedBy>
  <cp:revision>5</cp:revision>
  <cp:lastPrinted>2026-01-17T18:47:00Z</cp:lastPrinted>
  <dcterms:created xsi:type="dcterms:W3CDTF">2025-11-08T21:06:00Z</dcterms:created>
  <dcterms:modified xsi:type="dcterms:W3CDTF">2026-01-19T14:44:00Z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