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C59293" w14:textId="5E5E3810" w:rsidR="00366F81" w:rsidRDefault="00000000">
      <w:pPr>
        <w:rPr>
          <w:b/>
        </w:rPr>
      </w:pPr>
      <w:r>
        <w:rPr>
          <w:noProof/>
        </w:rPr>
        <w:drawing>
          <wp:anchor distT="57150" distB="57150" distL="57150" distR="57150" simplePos="0" relativeHeight="251658240" behindDoc="0" locked="0" layoutInCell="1" hidden="0" allowOverlap="1" wp14:anchorId="3E4B7E40" wp14:editId="28530B4A">
            <wp:simplePos x="0" y="0"/>
            <wp:positionH relativeFrom="column">
              <wp:posOffset>4940300</wp:posOffset>
            </wp:positionH>
            <wp:positionV relativeFrom="paragraph">
              <wp:posOffset>0</wp:posOffset>
            </wp:positionV>
            <wp:extent cx="1111250" cy="1219200"/>
            <wp:effectExtent l="0" t="0" r="0" b="0"/>
            <wp:wrapSquare wrapText="bothSides" distT="57150" distB="57150" distL="57150" distR="571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21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8C87B" w14:textId="77777777" w:rsidR="00C80B13" w:rsidRDefault="00C80B13">
      <w:pPr>
        <w:rPr>
          <w:b/>
          <w:sz w:val="32"/>
          <w:szCs w:val="32"/>
        </w:rPr>
      </w:pPr>
    </w:p>
    <w:p w14:paraId="5594D5A9" w14:textId="60C632D4" w:rsidR="00366F81" w:rsidRDefault="00000000">
      <w:pPr>
        <w:rPr>
          <w:b/>
          <w:sz w:val="32"/>
          <w:szCs w:val="32"/>
        </w:rPr>
      </w:pPr>
      <w:r>
        <w:rPr>
          <w:b/>
          <w:sz w:val="32"/>
          <w:szCs w:val="32"/>
        </w:rPr>
        <w:t>HIGH PLAINS HOCKEY IMPORTANT DATES 2025</w:t>
      </w:r>
    </w:p>
    <w:p w14:paraId="2378E60B" w14:textId="77777777" w:rsidR="00366F81" w:rsidRDefault="00366F81">
      <w:pPr>
        <w:rPr>
          <w:b/>
        </w:rPr>
      </w:pPr>
    </w:p>
    <w:p w14:paraId="192B3FA8" w14:textId="77777777" w:rsidR="00C80B13" w:rsidRDefault="00C80B13">
      <w:pPr>
        <w:rPr>
          <w:b/>
        </w:rPr>
      </w:pPr>
    </w:p>
    <w:p w14:paraId="429B7437" w14:textId="77777777" w:rsidR="00C80B13" w:rsidRDefault="00C80B13">
      <w:pPr>
        <w:rPr>
          <w:b/>
        </w:rPr>
      </w:pPr>
    </w:p>
    <w:p w14:paraId="701E0969" w14:textId="77777777" w:rsidR="00366F81" w:rsidRDefault="00366F81">
      <w:pPr>
        <w:rPr>
          <w:b/>
        </w:rPr>
      </w:pPr>
    </w:p>
    <w:p w14:paraId="4B5C040B" w14:textId="77777777" w:rsidR="00366F81" w:rsidRDefault="00000000">
      <w:pPr>
        <w:rPr>
          <w:b/>
        </w:rPr>
      </w:pPr>
      <w:r>
        <w:pict w14:anchorId="704EA7BF">
          <v:rect id="_x0000_i1025" style="width:0;height:1.5pt" o:hralign="center" o:hrstd="t" o:hr="t" fillcolor="#a0a0a0" stroked="f"/>
        </w:pict>
      </w:r>
      <w:r>
        <w:rPr>
          <w:b/>
        </w:rPr>
        <w:t>January 7</w:t>
      </w:r>
    </w:p>
    <w:p w14:paraId="2414006D" w14:textId="77777777" w:rsidR="00366F81" w:rsidRDefault="00000000">
      <w:pPr>
        <w:numPr>
          <w:ilvl w:val="0"/>
          <w:numId w:val="12"/>
        </w:numPr>
        <w:rPr>
          <w:b/>
        </w:rPr>
      </w:pPr>
      <w:r>
        <w:rPr>
          <w:b/>
        </w:rPr>
        <w:t>Registration opens ($30 per player)</w:t>
      </w:r>
    </w:p>
    <w:p w14:paraId="2E6114B0" w14:textId="77777777" w:rsidR="00366F81" w:rsidRDefault="00000000">
      <w:pPr>
        <w:numPr>
          <w:ilvl w:val="0"/>
          <w:numId w:val="12"/>
        </w:numPr>
        <w:rPr>
          <w:b/>
        </w:rPr>
      </w:pPr>
      <w:r>
        <w:rPr>
          <w:b/>
        </w:rPr>
        <w:t>Scholarship applications available</w:t>
      </w:r>
    </w:p>
    <w:p w14:paraId="5D637B87" w14:textId="77777777" w:rsidR="00366F81" w:rsidRDefault="00000000">
      <w:pPr>
        <w:numPr>
          <w:ilvl w:val="0"/>
          <w:numId w:val="12"/>
        </w:numPr>
        <w:rPr>
          <w:b/>
        </w:rPr>
      </w:pPr>
      <w:r>
        <w:rPr>
          <w:b/>
        </w:rPr>
        <w:t>IRS report due for most clubs</w:t>
      </w:r>
    </w:p>
    <w:p w14:paraId="4C86D0D8" w14:textId="77777777" w:rsidR="00366F81" w:rsidRDefault="00000000">
      <w:pPr>
        <w:rPr>
          <w:b/>
        </w:rPr>
      </w:pPr>
      <w:r>
        <w:pict w14:anchorId="14863D68">
          <v:rect id="_x0000_i1026" style="width:0;height:1.5pt" o:hralign="center" o:hrstd="t" o:hr="t" fillcolor="#a0a0a0" stroked="f"/>
        </w:pict>
      </w:r>
    </w:p>
    <w:p w14:paraId="6B06D066" w14:textId="77777777" w:rsidR="00366F81" w:rsidRDefault="00000000">
      <w:pPr>
        <w:rPr>
          <w:b/>
        </w:rPr>
      </w:pPr>
      <w:r>
        <w:rPr>
          <w:b/>
        </w:rPr>
        <w:t>February 20</w:t>
      </w:r>
    </w:p>
    <w:p w14:paraId="7F75C266" w14:textId="77777777" w:rsidR="00366F81" w:rsidRDefault="00000000">
      <w:pPr>
        <w:numPr>
          <w:ilvl w:val="0"/>
          <w:numId w:val="1"/>
        </w:numPr>
        <w:rPr>
          <w:b/>
        </w:rPr>
      </w:pPr>
      <w:r>
        <w:rPr>
          <w:b/>
        </w:rPr>
        <w:t>Deadline for priority scholarship applications</w:t>
      </w:r>
    </w:p>
    <w:p w14:paraId="63AFD23E" w14:textId="77777777" w:rsidR="00366F81" w:rsidRDefault="00000000">
      <w:pPr>
        <w:rPr>
          <w:b/>
        </w:rPr>
      </w:pPr>
      <w:r>
        <w:rPr>
          <w:b/>
        </w:rPr>
        <w:t>February 25</w:t>
      </w:r>
    </w:p>
    <w:p w14:paraId="6B2172DB" w14:textId="77777777" w:rsidR="00366F81" w:rsidRDefault="00000000">
      <w:pPr>
        <w:numPr>
          <w:ilvl w:val="0"/>
          <w:numId w:val="2"/>
        </w:numPr>
        <w:rPr>
          <w:b/>
        </w:rPr>
      </w:pPr>
      <w:r>
        <w:rPr>
          <w:b/>
        </w:rPr>
        <w:t>Initial scholarship decisions released</w:t>
      </w:r>
    </w:p>
    <w:p w14:paraId="7D402FB2" w14:textId="77777777" w:rsidR="00366F81" w:rsidRDefault="00000000">
      <w:pPr>
        <w:rPr>
          <w:b/>
        </w:rPr>
      </w:pPr>
      <w:r>
        <w:rPr>
          <w:b/>
        </w:rPr>
        <w:t>February 28</w:t>
      </w:r>
    </w:p>
    <w:p w14:paraId="2272AE7C" w14:textId="77777777" w:rsidR="00366F81" w:rsidRDefault="00000000">
      <w:pPr>
        <w:numPr>
          <w:ilvl w:val="0"/>
          <w:numId w:val="3"/>
        </w:numPr>
        <w:rPr>
          <w:b/>
        </w:rPr>
      </w:pPr>
      <w:r>
        <w:rPr>
          <w:b/>
        </w:rPr>
        <w:t>Last day for open registration</w:t>
      </w:r>
    </w:p>
    <w:p w14:paraId="249C9767" w14:textId="77777777" w:rsidR="00366F81" w:rsidRDefault="00000000">
      <w:pPr>
        <w:rPr>
          <w:b/>
        </w:rPr>
      </w:pPr>
      <w:r>
        <w:pict w14:anchorId="7CEE6B5C">
          <v:rect id="_x0000_i1027" style="width:0;height:1.5pt" o:hralign="center" o:hrstd="t" o:hr="t" fillcolor="#a0a0a0" stroked="f"/>
        </w:pict>
      </w:r>
    </w:p>
    <w:p w14:paraId="2669016B" w14:textId="77777777" w:rsidR="00366F81" w:rsidRDefault="00000000">
      <w:pPr>
        <w:rPr>
          <w:b/>
        </w:rPr>
      </w:pPr>
      <w:r>
        <w:rPr>
          <w:b/>
        </w:rPr>
        <w:t>March 1</w:t>
      </w:r>
    </w:p>
    <w:p w14:paraId="256825C9" w14:textId="77777777" w:rsidR="00366F81" w:rsidRDefault="00000000">
      <w:pPr>
        <w:numPr>
          <w:ilvl w:val="0"/>
          <w:numId w:val="4"/>
        </w:numPr>
        <w:rPr>
          <w:b/>
        </w:rPr>
      </w:pPr>
      <w:r>
        <w:rPr>
          <w:b/>
        </w:rPr>
        <w:t>Late registration begins (requires Board pre-approval; $30 per player)</w:t>
      </w:r>
    </w:p>
    <w:p w14:paraId="277E678A" w14:textId="77777777" w:rsidR="00366F81" w:rsidRDefault="00000000">
      <w:pPr>
        <w:rPr>
          <w:b/>
        </w:rPr>
      </w:pPr>
      <w:r>
        <w:rPr>
          <w:b/>
        </w:rPr>
        <w:t>March 3</w:t>
      </w:r>
    </w:p>
    <w:p w14:paraId="3756D29B" w14:textId="77777777" w:rsidR="00366F81" w:rsidRDefault="00000000">
      <w:pPr>
        <w:numPr>
          <w:ilvl w:val="0"/>
          <w:numId w:val="5"/>
        </w:numPr>
        <w:rPr>
          <w:b/>
        </w:rPr>
      </w:pPr>
      <w:r>
        <w:rPr>
          <w:b/>
        </w:rPr>
        <w:t>Team declarations due (indicate the number of teams fielding)</w:t>
      </w:r>
    </w:p>
    <w:p w14:paraId="18DA4400" w14:textId="77777777" w:rsidR="00366F81" w:rsidRDefault="00000000">
      <w:pPr>
        <w:rPr>
          <w:b/>
        </w:rPr>
      </w:pPr>
      <w:r>
        <w:rPr>
          <w:b/>
        </w:rPr>
        <w:t>March 5</w:t>
      </w:r>
    </w:p>
    <w:p w14:paraId="086F769D" w14:textId="77777777" w:rsidR="00366F81" w:rsidRDefault="00000000">
      <w:pPr>
        <w:numPr>
          <w:ilvl w:val="0"/>
          <w:numId w:val="6"/>
        </w:numPr>
        <w:rPr>
          <w:b/>
        </w:rPr>
      </w:pPr>
      <w:r>
        <w:rPr>
          <w:b/>
        </w:rPr>
        <w:t>Final day to notify HPHL if players need to be released</w:t>
      </w:r>
    </w:p>
    <w:p w14:paraId="37262ADF" w14:textId="77777777" w:rsidR="00366F81" w:rsidRDefault="00000000">
      <w:pPr>
        <w:numPr>
          <w:ilvl w:val="1"/>
          <w:numId w:val="6"/>
        </w:numPr>
        <w:rPr>
          <w:b/>
        </w:rPr>
      </w:pPr>
      <w:r>
        <w:rPr>
          <w:b/>
        </w:rPr>
        <w:t>Note: Do NOT inform players until HPHL confirms team placement availability</w:t>
      </w:r>
    </w:p>
    <w:p w14:paraId="4E476B94" w14:textId="77777777" w:rsidR="00366F81" w:rsidRDefault="00000000">
      <w:pPr>
        <w:rPr>
          <w:b/>
        </w:rPr>
      </w:pPr>
      <w:r>
        <w:rPr>
          <w:b/>
        </w:rPr>
        <w:t>March 6</w:t>
      </w:r>
    </w:p>
    <w:p w14:paraId="24F6D9F2" w14:textId="77777777" w:rsidR="00366F81" w:rsidRDefault="00000000">
      <w:pPr>
        <w:numPr>
          <w:ilvl w:val="0"/>
          <w:numId w:val="7"/>
        </w:numPr>
        <w:rPr>
          <w:b/>
        </w:rPr>
      </w:pPr>
      <w:r>
        <w:rPr>
          <w:b/>
        </w:rPr>
        <w:t>Deadline for roster templates and waivers (if applicable)</w:t>
      </w:r>
    </w:p>
    <w:p w14:paraId="2D13CFD7" w14:textId="77777777" w:rsidR="00366F81" w:rsidRDefault="00000000">
      <w:pPr>
        <w:numPr>
          <w:ilvl w:val="0"/>
          <w:numId w:val="7"/>
        </w:numPr>
        <w:rPr>
          <w:b/>
        </w:rPr>
      </w:pPr>
      <w:r>
        <w:rPr>
          <w:b/>
        </w:rPr>
        <w:t>Final roster adjustments allowed as pending credentials are completed or late additions are approved</w:t>
      </w:r>
    </w:p>
    <w:p w14:paraId="6C19240C" w14:textId="77777777" w:rsidR="00366F81" w:rsidRDefault="00000000">
      <w:pPr>
        <w:rPr>
          <w:b/>
        </w:rPr>
      </w:pPr>
      <w:r>
        <w:rPr>
          <w:b/>
        </w:rPr>
        <w:t>March 10</w:t>
      </w:r>
    </w:p>
    <w:p w14:paraId="1B88E25D" w14:textId="77777777" w:rsidR="00366F81" w:rsidRDefault="00000000">
      <w:pPr>
        <w:numPr>
          <w:ilvl w:val="0"/>
          <w:numId w:val="8"/>
        </w:numPr>
        <w:rPr>
          <w:b/>
        </w:rPr>
      </w:pPr>
      <w:r>
        <w:rPr>
          <w:b/>
        </w:rPr>
        <w:t>HARD DEADLINE for pre-approved late registration</w:t>
      </w:r>
    </w:p>
    <w:p w14:paraId="6D60C2F4" w14:textId="77777777" w:rsidR="00366F81" w:rsidRDefault="00000000">
      <w:pPr>
        <w:numPr>
          <w:ilvl w:val="0"/>
          <w:numId w:val="8"/>
        </w:numPr>
        <w:rPr>
          <w:b/>
        </w:rPr>
      </w:pPr>
      <w:r>
        <w:rPr>
          <w:b/>
        </w:rPr>
        <w:t>Final day to apply for scholarships, if funds are still available</w:t>
      </w:r>
    </w:p>
    <w:p w14:paraId="3423FB2F" w14:textId="77777777" w:rsidR="00366F81" w:rsidRDefault="00000000">
      <w:pPr>
        <w:rPr>
          <w:b/>
        </w:rPr>
      </w:pPr>
      <w:r>
        <w:rPr>
          <w:b/>
        </w:rPr>
        <w:t>March 14</w:t>
      </w:r>
    </w:p>
    <w:p w14:paraId="63680D51" w14:textId="77777777" w:rsidR="00366F81" w:rsidRDefault="00000000">
      <w:pPr>
        <w:numPr>
          <w:ilvl w:val="0"/>
          <w:numId w:val="9"/>
        </w:numPr>
        <w:rPr>
          <w:b/>
        </w:rPr>
      </w:pPr>
      <w:r>
        <w:rPr>
          <w:b/>
        </w:rPr>
        <w:t>Season games begin</w:t>
      </w:r>
    </w:p>
    <w:p w14:paraId="29D3D510" w14:textId="77777777" w:rsidR="00366F81" w:rsidRDefault="00000000">
      <w:pPr>
        <w:rPr>
          <w:b/>
        </w:rPr>
      </w:pPr>
      <w:r>
        <w:pict w14:anchorId="6199AB8B">
          <v:rect id="_x0000_i1028" style="width:0;height:1.5pt" o:hralign="center" o:hrstd="t" o:hr="t" fillcolor="#a0a0a0" stroked="f"/>
        </w:pict>
      </w:r>
    </w:p>
    <w:p w14:paraId="3EA18B39" w14:textId="77777777" w:rsidR="00366F81" w:rsidRDefault="00000000">
      <w:pPr>
        <w:rPr>
          <w:b/>
        </w:rPr>
      </w:pPr>
      <w:r>
        <w:rPr>
          <w:b/>
        </w:rPr>
        <w:t>April 10</w:t>
      </w:r>
    </w:p>
    <w:p w14:paraId="5666DD53" w14:textId="77777777" w:rsidR="00366F81" w:rsidRDefault="00000000">
      <w:pPr>
        <w:numPr>
          <w:ilvl w:val="0"/>
          <w:numId w:val="10"/>
        </w:numPr>
        <w:rPr>
          <w:b/>
        </w:rPr>
      </w:pPr>
      <w:r>
        <w:rPr>
          <w:b/>
        </w:rPr>
        <w:t>Team fees and $900 security deposit due (separate check required for deposit)</w:t>
      </w:r>
    </w:p>
    <w:p w14:paraId="4345AE44" w14:textId="77777777" w:rsidR="00366F81" w:rsidRDefault="00000000">
      <w:pPr>
        <w:rPr>
          <w:b/>
        </w:rPr>
      </w:pPr>
      <w:r>
        <w:pict w14:anchorId="5F56EEE7">
          <v:rect id="_x0000_i1029" style="width:0;height:1.5pt" o:hralign="center" o:hrstd="t" o:hr="t" fillcolor="#a0a0a0" stroked="f"/>
        </w:pict>
      </w:r>
    </w:p>
    <w:p w14:paraId="773F1287" w14:textId="77777777" w:rsidR="00C80B13" w:rsidRPr="00C80B13" w:rsidRDefault="00C80B13" w:rsidP="00C80B13">
      <w:pPr>
        <w:rPr>
          <w:b/>
        </w:rPr>
      </w:pPr>
      <w:r w:rsidRPr="00C80B13">
        <w:rPr>
          <w:b/>
          <w:bCs/>
        </w:rPr>
        <w:t>May 7</w:t>
      </w:r>
    </w:p>
    <w:p w14:paraId="49B6B2BD" w14:textId="77777777" w:rsidR="00C80B13" w:rsidRPr="00C80B13" w:rsidRDefault="00C80B13" w:rsidP="00C80B13">
      <w:pPr>
        <w:numPr>
          <w:ilvl w:val="0"/>
          <w:numId w:val="13"/>
        </w:numPr>
        <w:rPr>
          <w:b/>
        </w:rPr>
      </w:pPr>
      <w:r w:rsidRPr="00C80B13">
        <w:rPr>
          <w:b/>
        </w:rPr>
        <w:t>Playoff games commence</w:t>
      </w:r>
    </w:p>
    <w:p w14:paraId="00F3D382" w14:textId="77777777" w:rsidR="00C80B13" w:rsidRPr="00C80B13" w:rsidRDefault="00C80B13" w:rsidP="00C80B13">
      <w:pPr>
        <w:rPr>
          <w:b/>
        </w:rPr>
      </w:pPr>
      <w:r w:rsidRPr="00C80B13">
        <w:rPr>
          <w:b/>
          <w:bCs/>
        </w:rPr>
        <w:t>May 11</w:t>
      </w:r>
    </w:p>
    <w:p w14:paraId="2505C359" w14:textId="77777777" w:rsidR="00C80B13" w:rsidRPr="00C80B13" w:rsidRDefault="00C80B13" w:rsidP="00C80B13">
      <w:pPr>
        <w:numPr>
          <w:ilvl w:val="0"/>
          <w:numId w:val="14"/>
        </w:numPr>
        <w:rPr>
          <w:b/>
        </w:rPr>
      </w:pPr>
      <w:r w:rsidRPr="00C80B13">
        <w:rPr>
          <w:b/>
        </w:rPr>
        <w:t>Championship games for playoffs</w:t>
      </w:r>
    </w:p>
    <w:p w14:paraId="413B945E" w14:textId="77777777" w:rsidR="00366F81" w:rsidRDefault="00366F81">
      <w:pPr>
        <w:rPr>
          <w:b/>
        </w:rPr>
      </w:pPr>
    </w:p>
    <w:p w14:paraId="25B7BC62" w14:textId="77777777" w:rsidR="00366F81" w:rsidRDefault="00366F81">
      <w:pPr>
        <w:rPr>
          <w:b/>
        </w:rPr>
      </w:pPr>
    </w:p>
    <w:p w14:paraId="0C83FB47" w14:textId="5F0C1593" w:rsidR="00366F81" w:rsidRDefault="00000000">
      <w:r>
        <w:rPr>
          <w:b/>
          <w:i/>
        </w:rPr>
        <w:t>Note: All dates are subject to change.</w:t>
      </w:r>
    </w:p>
    <w:sectPr w:rsidR="00366F8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FEAA8985-3B80-456C-A697-CFB3A60EEA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0F1033F-F102-4366-A6AE-BD624616711E}"/>
    <w:embedBold r:id="rId3" w:fontKey="{C1F9AC51-E45C-4DA5-B40E-B9D542E830AB}"/>
    <w:embedItalic r:id="rId4" w:fontKey="{46941924-B7FF-46A3-B3A3-E403F359D7D6}"/>
    <w:embedBoldItalic r:id="rId5" w:fontKey="{EB009C8D-D19D-4FA6-A0B5-26654B0709E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E8FD11B-C725-4CD0-B9D8-A69B2D22CCB8}"/>
    <w:embedItalic r:id="rId7" w:fontKey="{74F80CAD-D021-4710-9E45-09F533730F2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185D7864-2320-45C1-9078-E7C6FE52127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3B1C38E2-B802-4A58-8381-B37F4A7B76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515D1"/>
    <w:multiLevelType w:val="multilevel"/>
    <w:tmpl w:val="5E8EEF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2F513AF"/>
    <w:multiLevelType w:val="multilevel"/>
    <w:tmpl w:val="B56EBD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762936"/>
    <w:multiLevelType w:val="multilevel"/>
    <w:tmpl w:val="6CD20C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24029C4"/>
    <w:multiLevelType w:val="multilevel"/>
    <w:tmpl w:val="F8EABE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0CD582C"/>
    <w:multiLevelType w:val="multilevel"/>
    <w:tmpl w:val="B6D6A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6C70B7"/>
    <w:multiLevelType w:val="multilevel"/>
    <w:tmpl w:val="D34E00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33E04689"/>
    <w:multiLevelType w:val="multilevel"/>
    <w:tmpl w:val="969661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B380D00"/>
    <w:multiLevelType w:val="multilevel"/>
    <w:tmpl w:val="BB7E70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2D64172"/>
    <w:multiLevelType w:val="multilevel"/>
    <w:tmpl w:val="C960DF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46F2A21"/>
    <w:multiLevelType w:val="multilevel"/>
    <w:tmpl w:val="B7E0AF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88E039D"/>
    <w:multiLevelType w:val="multilevel"/>
    <w:tmpl w:val="9FE828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5C1018DD"/>
    <w:multiLevelType w:val="multilevel"/>
    <w:tmpl w:val="1340DD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5ECC0283"/>
    <w:multiLevelType w:val="multilevel"/>
    <w:tmpl w:val="06A4F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091F24"/>
    <w:multiLevelType w:val="multilevel"/>
    <w:tmpl w:val="AF7A75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73924711">
    <w:abstractNumId w:val="3"/>
  </w:num>
  <w:num w:numId="2" w16cid:durableId="238751877">
    <w:abstractNumId w:val="7"/>
  </w:num>
  <w:num w:numId="3" w16cid:durableId="875700546">
    <w:abstractNumId w:val="11"/>
  </w:num>
  <w:num w:numId="4" w16cid:durableId="1838186484">
    <w:abstractNumId w:val="0"/>
  </w:num>
  <w:num w:numId="5" w16cid:durableId="305087597">
    <w:abstractNumId w:val="6"/>
  </w:num>
  <w:num w:numId="6" w16cid:durableId="851336257">
    <w:abstractNumId w:val="5"/>
  </w:num>
  <w:num w:numId="7" w16cid:durableId="1496142580">
    <w:abstractNumId w:val="10"/>
  </w:num>
  <w:num w:numId="8" w16cid:durableId="541676852">
    <w:abstractNumId w:val="8"/>
  </w:num>
  <w:num w:numId="9" w16cid:durableId="2010867197">
    <w:abstractNumId w:val="2"/>
  </w:num>
  <w:num w:numId="10" w16cid:durableId="364403835">
    <w:abstractNumId w:val="13"/>
  </w:num>
  <w:num w:numId="11" w16cid:durableId="554705515">
    <w:abstractNumId w:val="9"/>
  </w:num>
  <w:num w:numId="12" w16cid:durableId="844324916">
    <w:abstractNumId w:val="1"/>
  </w:num>
  <w:num w:numId="13" w16cid:durableId="1802071292">
    <w:abstractNumId w:val="4"/>
  </w:num>
  <w:num w:numId="14" w16cid:durableId="15731258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6F81"/>
    <w:rsid w:val="00192E71"/>
    <w:rsid w:val="00366F81"/>
    <w:rsid w:val="00505C3A"/>
    <w:rsid w:val="00C80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8C91F"/>
  <w15:docId w15:val="{B906C906-4E6D-436C-8443-6D0CEA419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A5A5A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10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pIqCNi8Z8qtylcvrAPxT9pP5ow==">CgMxLjA4AHIhMWtiVE5BMFNEdW9IdkdjeDNZeDFWN2EyYjIzSmloUGtI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957</Characters>
  <Application>Microsoft Office Word</Application>
  <DocSecurity>0</DocSecurity>
  <Lines>7</Lines>
  <Paragraphs>2</Paragraphs>
  <ScaleCrop>false</ScaleCrop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Mandy Narum</dc:creator>
  <cp:lastModifiedBy>Mandy Narum</cp:lastModifiedBy>
  <cp:revision>2</cp:revision>
  <cp:lastPrinted>2024-11-14T16:55:00Z</cp:lastPrinted>
  <dcterms:created xsi:type="dcterms:W3CDTF">2024-11-14T17:20:00Z</dcterms:created>
  <dcterms:modified xsi:type="dcterms:W3CDTF">2024-11-14T17:20:00Z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