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602DA" w14:textId="395E600F" w:rsidR="00C90379" w:rsidRDefault="00C90379" w:rsidP="0062107A">
      <w:pPr>
        <w:jc w:val="center"/>
        <w:rPr>
          <w:rFonts w:ascii="Arial Black" w:hAnsi="Arial Black"/>
          <w:b/>
          <w:bCs/>
        </w:rPr>
      </w:pPr>
      <w:r w:rsidRPr="00F761FC">
        <w:rPr>
          <w:noProof/>
        </w:rPr>
        <w:drawing>
          <wp:inline distT="0" distB="0" distL="0" distR="0" wp14:anchorId="7F4F8226" wp14:editId="655DDECC">
            <wp:extent cx="1028700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A99F4" w14:textId="7FA5A469" w:rsidR="00C90379" w:rsidRDefault="00C90379" w:rsidP="0062107A">
      <w:pPr>
        <w:jc w:val="center"/>
        <w:rPr>
          <w:rFonts w:ascii="Arial Black" w:hAnsi="Arial Black"/>
          <w:b/>
          <w:bCs/>
        </w:rPr>
      </w:pPr>
    </w:p>
    <w:p w14:paraId="47C101E1" w14:textId="5174A679" w:rsidR="00A9204E" w:rsidRPr="00C90379" w:rsidRDefault="009C45E6" w:rsidP="0062107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90379">
        <w:rPr>
          <w:rFonts w:ascii="Arial" w:hAnsi="Arial" w:cs="Arial"/>
          <w:b/>
          <w:bCs/>
          <w:sz w:val="24"/>
          <w:szCs w:val="24"/>
        </w:rPr>
        <w:t>Request for Player Dual Roster on CSHL and Non-CSHL Team</w:t>
      </w:r>
    </w:p>
    <w:p w14:paraId="12ED0507" w14:textId="77777777" w:rsidR="0062107A" w:rsidRPr="00C90379" w:rsidRDefault="0062107A" w:rsidP="006210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61FFA9A" w14:textId="23DDC063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0D2A52A9" w14:textId="3B10BBC1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CSHL Team </w:t>
      </w:r>
      <w:proofErr w:type="gramStart"/>
      <w:r w:rsidR="00C90379" w:rsidRPr="00C90379">
        <w:rPr>
          <w:rFonts w:ascii="Arial" w:hAnsi="Arial" w:cs="Arial"/>
          <w:sz w:val="20"/>
          <w:szCs w:val="20"/>
        </w:rPr>
        <w:t>Program</w:t>
      </w:r>
      <w:r w:rsidRPr="00C90379">
        <w:rPr>
          <w:rFonts w:ascii="Arial" w:hAnsi="Arial" w:cs="Arial"/>
          <w:sz w:val="20"/>
          <w:szCs w:val="20"/>
        </w:rPr>
        <w:t>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 Team Number:__________________</w:t>
      </w:r>
    </w:p>
    <w:p w14:paraId="1B20FC68" w14:textId="77777777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2FFB1B3B" w14:textId="2CF95C48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CSHL Team Head </w:t>
      </w:r>
      <w:proofErr w:type="gramStart"/>
      <w:r w:rsidRPr="00C90379">
        <w:rPr>
          <w:rFonts w:ascii="Arial" w:hAnsi="Arial" w:cs="Arial"/>
          <w:sz w:val="20"/>
          <w:szCs w:val="20"/>
        </w:rPr>
        <w:t>Coach:_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140C0493" w14:textId="77777777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249F786A" w14:textId="137BC177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CSHL Team Head of </w:t>
      </w:r>
      <w:proofErr w:type="gramStart"/>
      <w:r w:rsidRPr="00C90379">
        <w:rPr>
          <w:rFonts w:ascii="Arial" w:hAnsi="Arial" w:cs="Arial"/>
          <w:sz w:val="20"/>
          <w:szCs w:val="20"/>
        </w:rPr>
        <w:t>Program:_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CD86D95" w14:textId="55823EC9" w:rsidR="009C45E6" w:rsidRPr="00C90379" w:rsidRDefault="009C45E6">
      <w:pPr>
        <w:pBdr>
          <w:bottom w:val="dotted" w:sz="24" w:space="1" w:color="auto"/>
        </w:pBdr>
        <w:rPr>
          <w:rFonts w:ascii="Arial" w:hAnsi="Arial" w:cs="Arial"/>
          <w:sz w:val="20"/>
          <w:szCs w:val="20"/>
        </w:rPr>
      </w:pPr>
    </w:p>
    <w:p w14:paraId="34D9A460" w14:textId="77777777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00C32D22" w14:textId="1485AB9A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Non-CSHL Team </w:t>
      </w:r>
      <w:proofErr w:type="gramStart"/>
      <w:r w:rsidRPr="00C90379">
        <w:rPr>
          <w:rFonts w:ascii="Arial" w:hAnsi="Arial" w:cs="Arial"/>
          <w:sz w:val="20"/>
          <w:szCs w:val="20"/>
        </w:rPr>
        <w:t>Name:_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240B9CCA" w14:textId="312E9E2C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3D8BC870" w14:textId="1B74DAF7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Non-CSHL Team Head Coach Phone </w:t>
      </w:r>
      <w:proofErr w:type="gramStart"/>
      <w:r w:rsidRPr="00C90379">
        <w:rPr>
          <w:rFonts w:ascii="Arial" w:hAnsi="Arial" w:cs="Arial"/>
          <w:sz w:val="20"/>
          <w:szCs w:val="20"/>
        </w:rPr>
        <w:t>Contact:_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</w:t>
      </w:r>
    </w:p>
    <w:p w14:paraId="28D3911E" w14:textId="77777777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6034A1CA" w14:textId="535839E3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Non-CSHL Team Head Coach E-Mail </w:t>
      </w:r>
      <w:proofErr w:type="gramStart"/>
      <w:r w:rsidRPr="00C90379">
        <w:rPr>
          <w:rFonts w:ascii="Arial" w:hAnsi="Arial" w:cs="Arial"/>
          <w:sz w:val="20"/>
          <w:szCs w:val="20"/>
        </w:rPr>
        <w:t>Contact:_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</w:t>
      </w:r>
    </w:p>
    <w:p w14:paraId="1EAE19F9" w14:textId="3F7C00E7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7AD106CB" w14:textId="5ECA071D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Number of Games Expected to play for Non-CSHL </w:t>
      </w:r>
      <w:proofErr w:type="gramStart"/>
      <w:r w:rsidRPr="00C90379">
        <w:rPr>
          <w:rFonts w:ascii="Arial" w:hAnsi="Arial" w:cs="Arial"/>
          <w:sz w:val="20"/>
          <w:szCs w:val="20"/>
        </w:rPr>
        <w:t>Team:_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</w:t>
      </w:r>
    </w:p>
    <w:p w14:paraId="6CD9B407" w14:textId="63547F27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17DB1DE9" w14:textId="3605BC21" w:rsidR="00C90379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>Reason for the Dual Roster</w:t>
      </w:r>
      <w:r w:rsidR="008C5303" w:rsidRPr="00C90379">
        <w:rPr>
          <w:rFonts w:ascii="Arial" w:hAnsi="Arial" w:cs="Arial"/>
          <w:sz w:val="20"/>
          <w:szCs w:val="20"/>
        </w:rPr>
        <w:t xml:space="preserve"> R</w:t>
      </w:r>
      <w:r w:rsidRPr="00C90379">
        <w:rPr>
          <w:rFonts w:ascii="Arial" w:hAnsi="Arial" w:cs="Arial"/>
          <w:sz w:val="20"/>
          <w:szCs w:val="20"/>
        </w:rPr>
        <w:t>equest:</w:t>
      </w:r>
    </w:p>
    <w:p w14:paraId="65449B8E" w14:textId="290B1FC0" w:rsidR="009C45E6" w:rsidRPr="00C90379" w:rsidRDefault="0062107A" w:rsidP="00C90379">
      <w:pPr>
        <w:spacing w:before="120" w:line="480" w:lineRule="auto"/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F7D4A1" w14:textId="49E44871" w:rsidR="009C45E6" w:rsidRPr="00C90379" w:rsidRDefault="009C45E6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Acknowledgement that the CSHL Team above is the players Primary </w:t>
      </w:r>
      <w:r w:rsidR="00B830BF" w:rsidRPr="00C90379">
        <w:rPr>
          <w:rFonts w:ascii="Arial" w:hAnsi="Arial" w:cs="Arial"/>
          <w:sz w:val="20"/>
          <w:szCs w:val="20"/>
        </w:rPr>
        <w:t xml:space="preserve">and </w:t>
      </w:r>
      <w:r w:rsidRPr="00C90379">
        <w:rPr>
          <w:rFonts w:ascii="Arial" w:hAnsi="Arial" w:cs="Arial"/>
          <w:sz w:val="20"/>
          <w:szCs w:val="20"/>
        </w:rPr>
        <w:t xml:space="preserve">Affirmation that </w:t>
      </w:r>
      <w:r w:rsidR="00513378" w:rsidRPr="00C90379">
        <w:rPr>
          <w:rFonts w:ascii="Arial" w:hAnsi="Arial" w:cs="Arial"/>
          <w:sz w:val="20"/>
          <w:szCs w:val="20"/>
        </w:rPr>
        <w:t xml:space="preserve">the </w:t>
      </w:r>
      <w:r w:rsidRPr="00C90379">
        <w:rPr>
          <w:rFonts w:ascii="Arial" w:hAnsi="Arial" w:cs="Arial"/>
          <w:sz w:val="20"/>
          <w:szCs w:val="20"/>
        </w:rPr>
        <w:t xml:space="preserve">player will not </w:t>
      </w:r>
      <w:r w:rsidR="00513378" w:rsidRPr="00C90379">
        <w:rPr>
          <w:rFonts w:ascii="Arial" w:hAnsi="Arial" w:cs="Arial"/>
          <w:sz w:val="20"/>
          <w:szCs w:val="20"/>
        </w:rPr>
        <w:t xml:space="preserve">willingly </w:t>
      </w:r>
      <w:r w:rsidRPr="00C90379">
        <w:rPr>
          <w:rFonts w:ascii="Arial" w:hAnsi="Arial" w:cs="Arial"/>
          <w:sz w:val="20"/>
          <w:szCs w:val="20"/>
        </w:rPr>
        <w:t xml:space="preserve">miss League games due to games/practices/tournaments of the </w:t>
      </w:r>
      <w:proofErr w:type="gramStart"/>
      <w:r w:rsidRPr="00C90379">
        <w:rPr>
          <w:rFonts w:ascii="Arial" w:hAnsi="Arial" w:cs="Arial"/>
          <w:sz w:val="20"/>
          <w:szCs w:val="20"/>
        </w:rPr>
        <w:t>Non-CSHL Team</w:t>
      </w:r>
      <w:proofErr w:type="gramEnd"/>
      <w:r w:rsidRPr="00C90379">
        <w:rPr>
          <w:rFonts w:ascii="Arial" w:hAnsi="Arial" w:cs="Arial"/>
          <w:sz w:val="20"/>
          <w:szCs w:val="20"/>
        </w:rPr>
        <w:t>:</w:t>
      </w:r>
    </w:p>
    <w:p w14:paraId="7EE7BB3A" w14:textId="34442DAC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65F229C3" w14:textId="4ECA175D" w:rsidR="009C45E6" w:rsidRPr="00C90379" w:rsidRDefault="009C45E6">
      <w:pPr>
        <w:rPr>
          <w:rFonts w:ascii="Arial" w:hAnsi="Arial" w:cs="Arial"/>
          <w:sz w:val="20"/>
          <w:szCs w:val="20"/>
        </w:rPr>
      </w:pPr>
      <w:bookmarkStart w:id="0" w:name="_Hlk122256254"/>
      <w:r w:rsidRPr="00C90379">
        <w:rPr>
          <w:rFonts w:ascii="Arial" w:hAnsi="Arial" w:cs="Arial"/>
          <w:sz w:val="20"/>
          <w:szCs w:val="20"/>
        </w:rPr>
        <w:t>Player’s Parent or Guardian</w:t>
      </w:r>
      <w:r w:rsidR="00B830BF" w:rsidRPr="00C90379">
        <w:rPr>
          <w:rFonts w:ascii="Arial" w:hAnsi="Arial" w:cs="Arial"/>
          <w:sz w:val="20"/>
          <w:szCs w:val="20"/>
        </w:rPr>
        <w:t xml:space="preserve"> (Print</w:t>
      </w:r>
      <w:proofErr w:type="gramStart"/>
      <w:r w:rsidR="00B830BF" w:rsidRPr="00C90379">
        <w:rPr>
          <w:rFonts w:ascii="Arial" w:hAnsi="Arial" w:cs="Arial"/>
          <w:sz w:val="20"/>
          <w:szCs w:val="20"/>
        </w:rPr>
        <w:t>)</w:t>
      </w:r>
      <w:r w:rsidRPr="00C90379">
        <w:rPr>
          <w:rFonts w:ascii="Arial" w:hAnsi="Arial" w:cs="Arial"/>
          <w:sz w:val="20"/>
          <w:szCs w:val="20"/>
        </w:rPr>
        <w:t>:</w:t>
      </w:r>
      <w:r w:rsidR="0062107A" w:rsidRPr="00C90379">
        <w:rPr>
          <w:rFonts w:ascii="Arial" w:hAnsi="Arial" w:cs="Arial"/>
          <w:sz w:val="20"/>
          <w:szCs w:val="20"/>
        </w:rPr>
        <w:t>_</w:t>
      </w:r>
      <w:proofErr w:type="gramEnd"/>
      <w:r w:rsidR="0062107A" w:rsidRPr="00C90379">
        <w:rPr>
          <w:rFonts w:ascii="Arial" w:hAnsi="Arial" w:cs="Arial"/>
          <w:sz w:val="20"/>
          <w:szCs w:val="20"/>
        </w:rPr>
        <w:t>_______________</w:t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B830BF" w:rsidRPr="00C90379">
        <w:rPr>
          <w:rFonts w:ascii="Arial" w:hAnsi="Arial" w:cs="Arial"/>
          <w:sz w:val="20"/>
          <w:szCs w:val="20"/>
        </w:rPr>
        <w:softHyphen/>
      </w:r>
      <w:r w:rsidR="0062107A" w:rsidRPr="00C90379">
        <w:rPr>
          <w:rFonts w:ascii="Arial" w:hAnsi="Arial" w:cs="Arial"/>
          <w:sz w:val="20"/>
          <w:szCs w:val="20"/>
        </w:rPr>
        <w:t>________</w:t>
      </w:r>
      <w:r w:rsidR="00B830BF" w:rsidRPr="00C90379">
        <w:rPr>
          <w:rFonts w:ascii="Arial" w:hAnsi="Arial" w:cs="Arial"/>
          <w:sz w:val="20"/>
          <w:szCs w:val="20"/>
        </w:rPr>
        <w:t>_______</w:t>
      </w:r>
      <w:r w:rsidR="0062107A" w:rsidRPr="00C90379">
        <w:rPr>
          <w:rFonts w:ascii="Arial" w:hAnsi="Arial" w:cs="Arial"/>
          <w:sz w:val="20"/>
          <w:szCs w:val="20"/>
        </w:rPr>
        <w:t>____________</w:t>
      </w:r>
    </w:p>
    <w:p w14:paraId="5005B940" w14:textId="4D05E663" w:rsidR="00B830BF" w:rsidRPr="00C90379" w:rsidRDefault="00B830BF">
      <w:pPr>
        <w:rPr>
          <w:rFonts w:ascii="Arial" w:hAnsi="Arial" w:cs="Arial"/>
          <w:sz w:val="20"/>
          <w:szCs w:val="20"/>
        </w:rPr>
      </w:pPr>
    </w:p>
    <w:p w14:paraId="732E48AA" w14:textId="7154747C" w:rsidR="00B830BF" w:rsidRPr="00C90379" w:rsidRDefault="00B830BF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>(Signature</w:t>
      </w:r>
      <w:proofErr w:type="gramStart"/>
      <w:r w:rsidRPr="00C90379">
        <w:rPr>
          <w:rFonts w:ascii="Arial" w:hAnsi="Arial" w:cs="Arial"/>
          <w:sz w:val="20"/>
          <w:szCs w:val="20"/>
        </w:rPr>
        <w:t>):_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_________________________________________________</w:t>
      </w:r>
    </w:p>
    <w:bookmarkEnd w:id="0"/>
    <w:p w14:paraId="2215709F" w14:textId="191097E8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02502233" w14:textId="4B211096" w:rsidR="00B830BF" w:rsidRPr="00C90379" w:rsidRDefault="00B830BF" w:rsidP="00B830BF">
      <w:pPr>
        <w:rPr>
          <w:rFonts w:ascii="Arial" w:hAnsi="Arial" w:cs="Arial"/>
          <w:sz w:val="20"/>
          <w:szCs w:val="20"/>
        </w:rPr>
      </w:pPr>
      <w:bookmarkStart w:id="1" w:name="_Hlk122257764"/>
      <w:r w:rsidRPr="00C90379">
        <w:rPr>
          <w:rFonts w:ascii="Arial" w:hAnsi="Arial" w:cs="Arial"/>
          <w:sz w:val="20"/>
          <w:szCs w:val="20"/>
        </w:rPr>
        <w:t>Player (Print</w:t>
      </w:r>
      <w:proofErr w:type="gramStart"/>
      <w:r w:rsidRPr="00C90379">
        <w:rPr>
          <w:rFonts w:ascii="Arial" w:hAnsi="Arial" w:cs="Arial"/>
          <w:sz w:val="20"/>
          <w:szCs w:val="20"/>
        </w:rPr>
        <w:t>):_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</w:t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</w:r>
      <w:r w:rsidRPr="00C90379">
        <w:rPr>
          <w:rFonts w:ascii="Arial" w:hAnsi="Arial" w:cs="Arial"/>
          <w:sz w:val="20"/>
          <w:szCs w:val="20"/>
        </w:rPr>
        <w:softHyphen/>
        <w:t>________________________________</w:t>
      </w:r>
    </w:p>
    <w:p w14:paraId="573CB7D9" w14:textId="7659ABAB" w:rsidR="00B830BF" w:rsidRPr="00C90379" w:rsidRDefault="00B830BF" w:rsidP="00B830BF">
      <w:pPr>
        <w:rPr>
          <w:rFonts w:ascii="Arial" w:hAnsi="Arial" w:cs="Arial"/>
          <w:sz w:val="20"/>
          <w:szCs w:val="20"/>
        </w:rPr>
      </w:pPr>
    </w:p>
    <w:p w14:paraId="4F65D7F3" w14:textId="6FA8E6D9" w:rsidR="00B830BF" w:rsidRPr="00C90379" w:rsidRDefault="00B830BF" w:rsidP="00B830BF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>(Signature</w:t>
      </w:r>
      <w:proofErr w:type="gramStart"/>
      <w:r w:rsidRPr="00C90379">
        <w:rPr>
          <w:rFonts w:ascii="Arial" w:hAnsi="Arial" w:cs="Arial"/>
          <w:sz w:val="20"/>
          <w:szCs w:val="20"/>
        </w:rPr>
        <w:t>):_</w:t>
      </w:r>
      <w:proofErr w:type="gramEnd"/>
      <w:r w:rsidRPr="00C90379">
        <w:rPr>
          <w:rFonts w:ascii="Arial" w:hAnsi="Arial" w:cs="Arial"/>
          <w:sz w:val="20"/>
          <w:szCs w:val="20"/>
        </w:rPr>
        <w:t>_________________________________________________</w:t>
      </w:r>
    </w:p>
    <w:bookmarkEnd w:id="1"/>
    <w:p w14:paraId="632F2691" w14:textId="333DC386" w:rsidR="009C45E6" w:rsidRPr="00C90379" w:rsidRDefault="009C45E6">
      <w:pPr>
        <w:rPr>
          <w:rFonts w:ascii="Arial" w:hAnsi="Arial" w:cs="Arial"/>
          <w:sz w:val="20"/>
          <w:szCs w:val="20"/>
        </w:rPr>
      </w:pPr>
    </w:p>
    <w:p w14:paraId="2572A8D2" w14:textId="14823589" w:rsidR="009C45E6" w:rsidRPr="00C90379" w:rsidRDefault="00C84431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>Approval of the above request:</w:t>
      </w:r>
    </w:p>
    <w:p w14:paraId="0AEC793A" w14:textId="799C20DD" w:rsidR="00B3330F" w:rsidRPr="00C90379" w:rsidRDefault="00B3330F">
      <w:pPr>
        <w:rPr>
          <w:rFonts w:ascii="Arial" w:hAnsi="Arial" w:cs="Arial"/>
          <w:sz w:val="20"/>
          <w:szCs w:val="20"/>
        </w:rPr>
      </w:pPr>
    </w:p>
    <w:p w14:paraId="0F041E6E" w14:textId="27E1F019" w:rsidR="00B3330F" w:rsidRPr="00C90379" w:rsidRDefault="00B3330F">
      <w:pPr>
        <w:rPr>
          <w:rFonts w:ascii="Arial" w:hAnsi="Arial" w:cs="Arial"/>
          <w:sz w:val="20"/>
          <w:szCs w:val="20"/>
        </w:rPr>
      </w:pPr>
      <w:proofErr w:type="gramStart"/>
      <w:r w:rsidRPr="00C90379">
        <w:rPr>
          <w:rFonts w:ascii="Arial" w:hAnsi="Arial" w:cs="Arial"/>
          <w:sz w:val="20"/>
          <w:szCs w:val="20"/>
        </w:rPr>
        <w:t>CSHL  Program</w:t>
      </w:r>
      <w:proofErr w:type="gramEnd"/>
      <w:r w:rsidRPr="00C90379">
        <w:rPr>
          <w:rFonts w:ascii="Arial" w:hAnsi="Arial" w:cs="Arial"/>
          <w:sz w:val="20"/>
          <w:szCs w:val="20"/>
        </w:rPr>
        <w:t>: ______________________________________</w:t>
      </w:r>
    </w:p>
    <w:p w14:paraId="6C68C1F0" w14:textId="57F420E7" w:rsidR="00B3330F" w:rsidRPr="00C90379" w:rsidRDefault="00B3330F">
      <w:pPr>
        <w:rPr>
          <w:rFonts w:ascii="Arial" w:hAnsi="Arial" w:cs="Arial"/>
          <w:sz w:val="20"/>
          <w:szCs w:val="20"/>
        </w:rPr>
      </w:pPr>
    </w:p>
    <w:p w14:paraId="1EDDEB96" w14:textId="7B7B2B77" w:rsidR="00B3330F" w:rsidRPr="00C90379" w:rsidRDefault="00B3330F" w:rsidP="00B3330F">
      <w:pPr>
        <w:rPr>
          <w:rFonts w:ascii="Arial" w:hAnsi="Arial" w:cs="Arial"/>
          <w:sz w:val="20"/>
          <w:szCs w:val="20"/>
        </w:rPr>
      </w:pPr>
      <w:r w:rsidRPr="00C90379">
        <w:rPr>
          <w:rFonts w:ascii="Arial" w:hAnsi="Arial" w:cs="Arial"/>
          <w:sz w:val="20"/>
          <w:szCs w:val="20"/>
        </w:rPr>
        <w:t xml:space="preserve">Head of </w:t>
      </w:r>
      <w:proofErr w:type="gramStart"/>
      <w:r w:rsidRPr="00C90379">
        <w:rPr>
          <w:rFonts w:ascii="Arial" w:hAnsi="Arial" w:cs="Arial"/>
          <w:sz w:val="20"/>
          <w:szCs w:val="20"/>
        </w:rPr>
        <w:t>Program  (</w:t>
      </w:r>
      <w:proofErr w:type="gramEnd"/>
      <w:r w:rsidRPr="00C90379">
        <w:rPr>
          <w:rFonts w:ascii="Arial" w:hAnsi="Arial" w:cs="Arial"/>
          <w:sz w:val="20"/>
          <w:szCs w:val="20"/>
        </w:rPr>
        <w:t>Signature):__________________________________________________</w:t>
      </w:r>
    </w:p>
    <w:p w14:paraId="1006800E" w14:textId="05ADCF2F" w:rsidR="00B3330F" w:rsidRPr="00C90379" w:rsidRDefault="00B3330F" w:rsidP="00B3330F">
      <w:pPr>
        <w:rPr>
          <w:rFonts w:ascii="Arial" w:hAnsi="Arial" w:cs="Arial"/>
          <w:sz w:val="20"/>
          <w:szCs w:val="20"/>
        </w:rPr>
      </w:pPr>
    </w:p>
    <w:p w14:paraId="05F46480" w14:textId="4B9F2398" w:rsidR="00B3330F" w:rsidRPr="00C90379" w:rsidRDefault="00765A63" w:rsidP="00B3330F">
      <w:pPr>
        <w:rPr>
          <w:rFonts w:ascii="Arial" w:hAnsi="Arial" w:cs="Arial"/>
          <w:sz w:val="20"/>
          <w:szCs w:val="20"/>
        </w:rPr>
      </w:pPr>
      <w:r w:rsidRPr="00765A63">
        <w:rPr>
          <w:rFonts w:ascii="Arial Black" w:hAnsi="Arial Blac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8F4468" wp14:editId="6EE6FF93">
                <wp:simplePos x="0" y="0"/>
                <wp:positionH relativeFrom="margin">
                  <wp:align>right</wp:align>
                </wp:positionH>
                <wp:positionV relativeFrom="paragraph">
                  <wp:posOffset>319405</wp:posOffset>
                </wp:positionV>
                <wp:extent cx="5930900" cy="1404620"/>
                <wp:effectExtent l="0" t="0" r="1270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81461" w14:textId="6B4CF84B" w:rsidR="00765A63" w:rsidRPr="00765A63" w:rsidRDefault="00765A6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65A6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CSHL Use Only</w:t>
                            </w:r>
                            <w:r w:rsidRPr="00765A6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21E3839B" w14:textId="321DE769" w:rsidR="00765A63" w:rsidRDefault="00765A63">
                            <w:r>
                              <w:t>Approved By: ______________________________________________ Date: 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8F44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8pt;margin-top:25.15pt;width:467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" strokeweight="1.25pt">
                <v:textbox style="mso-fit-shape-to-text:t">
                  <w:txbxContent>
                    <w:p w14:paraId="03F81461" w14:textId="6B4CF84B" w:rsidR="00765A63" w:rsidRPr="00765A63" w:rsidRDefault="00765A6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65A6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CSHL Use Only</w:t>
                      </w:r>
                      <w:r w:rsidRPr="00765A63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</w:p>
                    <w:p w14:paraId="21E3839B" w14:textId="321DE769" w:rsidR="00765A63" w:rsidRDefault="00765A63">
                      <w:r>
                        <w:t>Approved By: ______________________________________________ Date: 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3330F" w:rsidRPr="00C90379">
        <w:rPr>
          <w:rFonts w:ascii="Arial" w:hAnsi="Arial" w:cs="Arial"/>
          <w:sz w:val="20"/>
          <w:szCs w:val="20"/>
        </w:rPr>
        <w:t>Date: _______________</w:t>
      </w:r>
    </w:p>
    <w:sectPr w:rsidR="00B3330F" w:rsidRPr="00C90379" w:rsidSect="00765A63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38945622">
    <w:abstractNumId w:val="19"/>
  </w:num>
  <w:num w:numId="2" w16cid:durableId="1145898716">
    <w:abstractNumId w:val="12"/>
  </w:num>
  <w:num w:numId="3" w16cid:durableId="1524519012">
    <w:abstractNumId w:val="10"/>
  </w:num>
  <w:num w:numId="4" w16cid:durableId="752435676">
    <w:abstractNumId w:val="21"/>
  </w:num>
  <w:num w:numId="5" w16cid:durableId="9647346">
    <w:abstractNumId w:val="13"/>
  </w:num>
  <w:num w:numId="6" w16cid:durableId="319702096">
    <w:abstractNumId w:val="16"/>
  </w:num>
  <w:num w:numId="7" w16cid:durableId="1217618243">
    <w:abstractNumId w:val="18"/>
  </w:num>
  <w:num w:numId="8" w16cid:durableId="1273513040">
    <w:abstractNumId w:val="9"/>
  </w:num>
  <w:num w:numId="9" w16cid:durableId="489832723">
    <w:abstractNumId w:val="7"/>
  </w:num>
  <w:num w:numId="10" w16cid:durableId="2053798345">
    <w:abstractNumId w:val="6"/>
  </w:num>
  <w:num w:numId="11" w16cid:durableId="732050135">
    <w:abstractNumId w:val="5"/>
  </w:num>
  <w:num w:numId="12" w16cid:durableId="1803498341">
    <w:abstractNumId w:val="4"/>
  </w:num>
  <w:num w:numId="13" w16cid:durableId="1023826138">
    <w:abstractNumId w:val="8"/>
  </w:num>
  <w:num w:numId="14" w16cid:durableId="1127432814">
    <w:abstractNumId w:val="3"/>
  </w:num>
  <w:num w:numId="15" w16cid:durableId="656962585">
    <w:abstractNumId w:val="2"/>
  </w:num>
  <w:num w:numId="16" w16cid:durableId="480586203">
    <w:abstractNumId w:val="1"/>
  </w:num>
  <w:num w:numId="17" w16cid:durableId="1011302997">
    <w:abstractNumId w:val="0"/>
  </w:num>
  <w:num w:numId="18" w16cid:durableId="1315912325">
    <w:abstractNumId w:val="14"/>
  </w:num>
  <w:num w:numId="19" w16cid:durableId="1848128235">
    <w:abstractNumId w:val="15"/>
  </w:num>
  <w:num w:numId="20" w16cid:durableId="737938751">
    <w:abstractNumId w:val="20"/>
  </w:num>
  <w:num w:numId="21" w16cid:durableId="219441404">
    <w:abstractNumId w:val="17"/>
  </w:num>
  <w:num w:numId="22" w16cid:durableId="310721348">
    <w:abstractNumId w:val="11"/>
  </w:num>
  <w:num w:numId="23" w16cid:durableId="16776108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E6"/>
    <w:rsid w:val="00513378"/>
    <w:rsid w:val="0062107A"/>
    <w:rsid w:val="00645252"/>
    <w:rsid w:val="006D3D74"/>
    <w:rsid w:val="00765A63"/>
    <w:rsid w:val="00786C87"/>
    <w:rsid w:val="0083569A"/>
    <w:rsid w:val="008C5303"/>
    <w:rsid w:val="009C45E6"/>
    <w:rsid w:val="00A9204E"/>
    <w:rsid w:val="00B3330F"/>
    <w:rsid w:val="00B830BF"/>
    <w:rsid w:val="00C84431"/>
    <w:rsid w:val="00C90379"/>
    <w:rsid w:val="00CA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BBF5"/>
  <w15:chartTrackingRefBased/>
  <w15:docId w15:val="{EFB8B2D2-790A-4DFC-BEB5-D85D148B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tojak\AppData\Local\Microsoft\Office\16.0\DTS\en-US%7bD85FB4EB-7BFF-4697-8FD8-FB91C14173BD%7d\%7bDB2F739A-1182-4879-9490-43F4A6534EB6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{DB2F739A-1182-4879-9490-43F4A6534EB6}tf02786999_win32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Stojak</dc:creator>
  <cp:keywords/>
  <dc:description/>
  <cp:lastModifiedBy>Jim Smith</cp:lastModifiedBy>
  <cp:revision>2</cp:revision>
  <cp:lastPrinted>2023-07-18T19:51:00Z</cp:lastPrinted>
  <dcterms:created xsi:type="dcterms:W3CDTF">2023-09-10T22:47:00Z</dcterms:created>
  <dcterms:modified xsi:type="dcterms:W3CDTF">2023-09-10T22:47:00Z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